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4C7D9" w14:textId="77777777" w:rsidR="00B0153F" w:rsidRPr="009C1D3F" w:rsidRDefault="00B0153F" w:rsidP="009C1D3F">
      <w:pPr>
        <w:kinsoku w:val="0"/>
        <w:overflowPunct w:val="0"/>
        <w:spacing w:before="1" w:line="276" w:lineRule="auto"/>
        <w:rPr>
          <w:rFonts w:ascii="Montserrat" w:hAnsi="Montserrat"/>
          <w:sz w:val="20"/>
          <w:szCs w:val="20"/>
        </w:rPr>
      </w:pPr>
    </w:p>
    <w:p w14:paraId="5D33943D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1ECAE225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8527430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3E4051F8" w14:textId="77777777" w:rsidR="00452123" w:rsidRPr="0020059A" w:rsidRDefault="00452123" w:rsidP="00452123">
      <w:pPr>
        <w:kinsoku w:val="0"/>
        <w:overflowPunct w:val="0"/>
        <w:spacing w:line="200" w:lineRule="exact"/>
        <w:rPr>
          <w:rFonts w:ascii="Montserrat" w:hAnsi="Montserrat"/>
          <w:sz w:val="20"/>
          <w:szCs w:val="20"/>
        </w:rPr>
      </w:pPr>
    </w:p>
    <w:p w14:paraId="44956C96" w14:textId="77777777" w:rsidR="00452123" w:rsidRPr="00CD0A2B" w:rsidRDefault="00452123" w:rsidP="00452123">
      <w:pPr>
        <w:spacing w:line="259" w:lineRule="auto"/>
        <w:ind w:left="50"/>
        <w:jc w:val="center"/>
        <w:rPr>
          <w:rFonts w:ascii="Montserrat" w:hAnsi="Montserrat"/>
          <w:b/>
          <w:bCs/>
        </w:rPr>
      </w:pPr>
      <w:r w:rsidRPr="00CD0A2B">
        <w:rPr>
          <w:rFonts w:ascii="Montserrat" w:hAnsi="Montserrat"/>
          <w:b/>
          <w:bCs/>
        </w:rPr>
        <w:t xml:space="preserve">ОБЩЕСТВО С ОГРАНИЧЕННОЙ ОТВЕТСТВЕННОСТЬЮ  </w:t>
      </w:r>
    </w:p>
    <w:p w14:paraId="33739A00" w14:textId="77777777" w:rsidR="00452123" w:rsidRPr="00CD0A2B" w:rsidRDefault="00452123" w:rsidP="00452123">
      <w:pPr>
        <w:spacing w:line="259" w:lineRule="auto"/>
        <w:ind w:left="545"/>
        <w:jc w:val="center"/>
        <w:rPr>
          <w:rFonts w:ascii="Montserrat" w:hAnsi="Montserrat"/>
          <w:b/>
          <w:bCs/>
          <w:sz w:val="28"/>
          <w:szCs w:val="28"/>
        </w:rPr>
      </w:pPr>
      <w:r w:rsidRPr="00CD0A2B">
        <w:rPr>
          <w:rFonts w:ascii="Montserrat" w:hAnsi="Montserrat"/>
          <w:b/>
          <w:bCs/>
          <w:sz w:val="28"/>
          <w:szCs w:val="28"/>
        </w:rPr>
        <w:t>«ЛЕСАВИК»</w:t>
      </w:r>
    </w:p>
    <w:p w14:paraId="74E7ADDD" w14:textId="77777777" w:rsidR="00452123" w:rsidRPr="00361F38" w:rsidRDefault="00452123" w:rsidP="00452123">
      <w:pPr>
        <w:spacing w:after="136" w:line="259" w:lineRule="auto"/>
        <w:ind w:left="58"/>
        <w:rPr>
          <w:rFonts w:ascii="Montserrat" w:hAnsi="Montserrat"/>
          <w:sz w:val="20"/>
          <w:szCs w:val="20"/>
        </w:rPr>
      </w:pPr>
      <w:r w:rsidRPr="00361F38">
        <w:rPr>
          <w:rFonts w:ascii="Montserrat" w:hAnsi="Montserrat"/>
          <w:sz w:val="20"/>
          <w:szCs w:val="20"/>
        </w:rPr>
        <w:t xml:space="preserve"> </w:t>
      </w:r>
    </w:p>
    <w:p w14:paraId="7705FC81" w14:textId="77777777" w:rsidR="00452123" w:rsidRPr="00361F38" w:rsidRDefault="00452123" w:rsidP="00452123">
      <w:pPr>
        <w:spacing w:after="176" w:line="259" w:lineRule="auto"/>
        <w:ind w:left="58"/>
        <w:rPr>
          <w:rFonts w:ascii="Montserrat" w:hAnsi="Montserrat"/>
          <w:sz w:val="20"/>
          <w:szCs w:val="20"/>
        </w:rPr>
      </w:pPr>
      <w:r w:rsidRPr="00361F38">
        <w:rPr>
          <w:rFonts w:ascii="Montserrat" w:hAnsi="Montserrat"/>
          <w:sz w:val="20"/>
          <w:szCs w:val="20"/>
        </w:rPr>
        <w:t xml:space="preserve"> </w:t>
      </w:r>
    </w:p>
    <w:p w14:paraId="3BB4DF91" w14:textId="77777777" w:rsidR="00452123" w:rsidRPr="00361F38" w:rsidRDefault="00452123" w:rsidP="00452123">
      <w:pPr>
        <w:spacing w:after="169" w:line="259" w:lineRule="auto"/>
        <w:jc w:val="right"/>
        <w:rPr>
          <w:rFonts w:ascii="Montserrat" w:hAnsi="Montserrat"/>
          <w:sz w:val="20"/>
          <w:szCs w:val="20"/>
        </w:rPr>
      </w:pPr>
      <w:r w:rsidRPr="00361F38">
        <w:rPr>
          <w:rFonts w:ascii="Montserrat" w:hAnsi="Montserrat"/>
          <w:sz w:val="20"/>
          <w:szCs w:val="20"/>
        </w:rPr>
        <w:t xml:space="preserve">Версия 1.0 </w:t>
      </w:r>
    </w:p>
    <w:p w14:paraId="24F19D83" w14:textId="77777777" w:rsidR="00452123" w:rsidRPr="00361F38" w:rsidRDefault="00452123" w:rsidP="00452123">
      <w:pPr>
        <w:spacing w:after="169" w:line="259" w:lineRule="auto"/>
        <w:jc w:val="right"/>
        <w:rPr>
          <w:rFonts w:ascii="Montserrat" w:hAnsi="Montserrat"/>
          <w:sz w:val="20"/>
          <w:szCs w:val="20"/>
        </w:rPr>
      </w:pPr>
      <w:r w:rsidRPr="00361F38">
        <w:rPr>
          <w:rFonts w:ascii="Montserrat" w:hAnsi="Montserrat"/>
          <w:sz w:val="20"/>
          <w:szCs w:val="20"/>
        </w:rPr>
        <w:t>начало действия «___» __________20___ г.</w:t>
      </w:r>
    </w:p>
    <w:p w14:paraId="64346A47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49DE0EC4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6E96166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224A6AFC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1BF712BA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7096207D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4A696115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47BE3E44" w14:textId="77777777" w:rsidR="00B0153F" w:rsidRPr="009C1D3F" w:rsidRDefault="00B0153F" w:rsidP="009C1D3F">
      <w:pPr>
        <w:kinsoku w:val="0"/>
        <w:overflowPunct w:val="0"/>
        <w:spacing w:before="3" w:line="276" w:lineRule="auto"/>
        <w:rPr>
          <w:rFonts w:ascii="Montserrat" w:hAnsi="Montserrat"/>
          <w:sz w:val="20"/>
          <w:szCs w:val="20"/>
        </w:rPr>
      </w:pPr>
    </w:p>
    <w:p w14:paraId="68679629" w14:textId="77777777" w:rsidR="00B0153F" w:rsidRPr="009C1D3F" w:rsidRDefault="00B0153F" w:rsidP="009C1D3F">
      <w:pPr>
        <w:kinsoku w:val="0"/>
        <w:overflowPunct w:val="0"/>
        <w:spacing w:line="276" w:lineRule="auto"/>
        <w:ind w:left="1577" w:right="1665"/>
        <w:jc w:val="center"/>
        <w:rPr>
          <w:rFonts w:ascii="Montserrat" w:hAnsi="Montserrat" w:cs="Arial"/>
          <w:sz w:val="36"/>
          <w:szCs w:val="36"/>
        </w:rPr>
      </w:pPr>
      <w:r w:rsidRPr="009C1D3F">
        <w:rPr>
          <w:rFonts w:ascii="Montserrat" w:hAnsi="Montserrat" w:cs="Arial"/>
          <w:b/>
          <w:bCs/>
          <w:sz w:val="36"/>
          <w:szCs w:val="36"/>
        </w:rPr>
        <w:t>ВИДОВЫЕ У</w:t>
      </w:r>
      <w:r w:rsidRPr="009C1D3F">
        <w:rPr>
          <w:rFonts w:ascii="Montserrat" w:hAnsi="Montserrat" w:cs="Arial"/>
          <w:b/>
          <w:bCs/>
          <w:spacing w:val="-2"/>
          <w:sz w:val="36"/>
          <w:szCs w:val="36"/>
        </w:rPr>
        <w:t>С</w:t>
      </w:r>
      <w:r w:rsidRPr="009C1D3F">
        <w:rPr>
          <w:rFonts w:ascii="Montserrat" w:hAnsi="Montserrat" w:cs="Arial"/>
          <w:b/>
          <w:bCs/>
          <w:sz w:val="36"/>
          <w:szCs w:val="36"/>
        </w:rPr>
        <w:t>ЛОВИЯ ДОГ</w:t>
      </w:r>
      <w:r w:rsidRPr="009C1D3F">
        <w:rPr>
          <w:rFonts w:ascii="Montserrat" w:hAnsi="Montserrat" w:cs="Arial"/>
          <w:b/>
          <w:bCs/>
          <w:spacing w:val="1"/>
          <w:sz w:val="36"/>
          <w:szCs w:val="36"/>
        </w:rPr>
        <w:t>О</w:t>
      </w:r>
      <w:r w:rsidRPr="009C1D3F">
        <w:rPr>
          <w:rFonts w:ascii="Montserrat" w:hAnsi="Montserrat" w:cs="Arial"/>
          <w:b/>
          <w:bCs/>
          <w:sz w:val="36"/>
          <w:szCs w:val="36"/>
        </w:rPr>
        <w:t xml:space="preserve">ВОРОВ </w:t>
      </w:r>
      <w:r w:rsidR="008C4C3F" w:rsidRPr="009C1D3F">
        <w:rPr>
          <w:rFonts w:ascii="Montserrat" w:hAnsi="Montserrat" w:cs="Arial"/>
          <w:b/>
          <w:bCs/>
          <w:sz w:val="36"/>
          <w:szCs w:val="36"/>
        </w:rPr>
        <w:t>АРЕНДЫ ОБОРУДОВАНИЯ</w:t>
      </w:r>
    </w:p>
    <w:p w14:paraId="68F88C77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2231AED0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70C2585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580855DA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52D273AC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EAC6167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621970A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31AC46C1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39233813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172B0234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8003B70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BF51A84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35072A32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EEA9DE6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39B86350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71C6B71F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6F6C0FE7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1FAB03A3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7EB73B49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566A4CC4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470FCEC0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447B6388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4CA632B2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1EF3ABC9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0511FEB0" w14:textId="77777777" w:rsidR="00B0153F" w:rsidRPr="009C1D3F" w:rsidRDefault="00B0153F" w:rsidP="009C1D3F">
      <w:pPr>
        <w:kinsoku w:val="0"/>
        <w:overflowPunct w:val="0"/>
        <w:spacing w:before="9" w:line="276" w:lineRule="auto"/>
        <w:rPr>
          <w:rFonts w:ascii="Montserrat" w:hAnsi="Montserrat"/>
          <w:sz w:val="20"/>
          <w:szCs w:val="20"/>
        </w:rPr>
      </w:pPr>
    </w:p>
    <w:p w14:paraId="1E64500D" w14:textId="77777777" w:rsidR="00B0153F" w:rsidRPr="009C1D3F" w:rsidRDefault="00B0153F" w:rsidP="009C1D3F">
      <w:pPr>
        <w:pStyle w:val="a3"/>
        <w:kinsoku w:val="0"/>
        <w:overflowPunct w:val="0"/>
        <w:spacing w:before="72" w:line="276" w:lineRule="auto"/>
        <w:ind w:left="0" w:right="85" w:firstLine="0"/>
        <w:jc w:val="center"/>
        <w:rPr>
          <w:rFonts w:ascii="Montserrat" w:hAnsi="Montserrat" w:cs="Times New Roman"/>
          <w:sz w:val="20"/>
          <w:szCs w:val="20"/>
        </w:rPr>
      </w:pPr>
      <w:r w:rsidRPr="009C1D3F">
        <w:rPr>
          <w:rFonts w:ascii="Montserrat" w:hAnsi="Montserrat" w:cs="Times New Roman"/>
          <w:sz w:val="20"/>
          <w:szCs w:val="20"/>
        </w:rPr>
        <w:t>1</w:t>
      </w:r>
    </w:p>
    <w:p w14:paraId="095FB959" w14:textId="77777777" w:rsidR="00B0153F" w:rsidRPr="009C1D3F" w:rsidRDefault="00B0153F" w:rsidP="009C1D3F">
      <w:pPr>
        <w:pStyle w:val="a3"/>
        <w:kinsoku w:val="0"/>
        <w:overflowPunct w:val="0"/>
        <w:spacing w:before="72" w:line="276" w:lineRule="auto"/>
        <w:ind w:left="0" w:right="85" w:firstLine="0"/>
        <w:jc w:val="center"/>
        <w:rPr>
          <w:rFonts w:ascii="Montserrat" w:hAnsi="Montserrat" w:cs="Times New Roman"/>
          <w:sz w:val="20"/>
          <w:szCs w:val="20"/>
        </w:rPr>
        <w:sectPr w:rsidR="00B0153F" w:rsidRPr="009C1D3F" w:rsidSect="00452123">
          <w:headerReference w:type="default" r:id="rId7"/>
          <w:pgSz w:w="11907" w:h="16840"/>
          <w:pgMar w:top="1127" w:right="740" w:bottom="280" w:left="1680" w:header="567" w:footer="0" w:gutter="0"/>
          <w:pgNumType w:start="1"/>
          <w:cols w:space="720"/>
          <w:noEndnote/>
        </w:sectPr>
      </w:pPr>
    </w:p>
    <w:p w14:paraId="38564EC5" w14:textId="77777777" w:rsidR="00B0153F" w:rsidRPr="009C1D3F" w:rsidRDefault="00B0153F" w:rsidP="009C1D3F">
      <w:pPr>
        <w:pStyle w:val="1"/>
        <w:numPr>
          <w:ilvl w:val="0"/>
          <w:numId w:val="13"/>
        </w:numPr>
        <w:tabs>
          <w:tab w:val="left" w:pos="668"/>
        </w:tabs>
        <w:kinsoku w:val="0"/>
        <w:overflowPunct w:val="0"/>
        <w:spacing w:before="134" w:line="276" w:lineRule="auto"/>
        <w:ind w:left="0"/>
        <w:rPr>
          <w:rFonts w:ascii="Montserrat" w:hAnsi="Montserrat"/>
          <w:b w:val="0"/>
          <w:bCs w:val="0"/>
          <w:sz w:val="20"/>
          <w:szCs w:val="20"/>
        </w:rPr>
      </w:pPr>
      <w:bookmarkStart w:id="0" w:name="bookmark0"/>
      <w:bookmarkEnd w:id="0"/>
      <w:r w:rsidRPr="009C1D3F">
        <w:rPr>
          <w:rFonts w:ascii="Montserrat" w:hAnsi="Montserrat"/>
          <w:spacing w:val="1"/>
          <w:sz w:val="20"/>
          <w:szCs w:val="20"/>
        </w:rPr>
        <w:lastRenderedPageBreak/>
        <w:t>Т</w:t>
      </w:r>
      <w:r w:rsidRPr="009C1D3F">
        <w:rPr>
          <w:rFonts w:ascii="Montserrat" w:hAnsi="Montserrat"/>
          <w:spacing w:val="-1"/>
          <w:sz w:val="20"/>
          <w:szCs w:val="20"/>
        </w:rPr>
        <w:t>ЕР</w:t>
      </w:r>
      <w:r w:rsidRPr="009C1D3F">
        <w:rPr>
          <w:rFonts w:ascii="Montserrat" w:hAnsi="Montserrat"/>
          <w:sz w:val="20"/>
          <w:szCs w:val="20"/>
        </w:rPr>
        <w:t>МИ</w:t>
      </w:r>
      <w:r w:rsidRPr="009C1D3F">
        <w:rPr>
          <w:rFonts w:ascii="Montserrat" w:hAnsi="Montserrat"/>
          <w:spacing w:val="-4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Ы И</w:t>
      </w:r>
      <w:r w:rsidRPr="009C1D3F">
        <w:rPr>
          <w:rFonts w:ascii="Montserrat" w:hAnsi="Montserrat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ОП</w:t>
      </w:r>
      <w:r w:rsidRPr="009C1D3F">
        <w:rPr>
          <w:rFonts w:ascii="Montserrat" w:hAnsi="Montserrat"/>
          <w:spacing w:val="-2"/>
          <w:sz w:val="20"/>
          <w:szCs w:val="20"/>
        </w:rPr>
        <w:t>Р</w:t>
      </w:r>
      <w:r w:rsidRPr="009C1D3F">
        <w:rPr>
          <w:rFonts w:ascii="Montserrat" w:hAnsi="Montserrat"/>
          <w:spacing w:val="-4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4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ИЯ</w:t>
      </w:r>
    </w:p>
    <w:p w14:paraId="6218A153" w14:textId="77777777" w:rsidR="00B0153F" w:rsidRPr="009C1D3F" w:rsidRDefault="00B0153F" w:rsidP="009C1D3F">
      <w:pPr>
        <w:kinsoku w:val="0"/>
        <w:overflowPunct w:val="0"/>
        <w:spacing w:before="9" w:line="276" w:lineRule="auto"/>
        <w:rPr>
          <w:rFonts w:ascii="Montserrat" w:hAnsi="Montserrat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9"/>
        <w:gridCol w:w="6596"/>
      </w:tblGrid>
      <w:tr w:rsidR="00B0153F" w:rsidRPr="00B61FC7" w14:paraId="3D163B6F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F1CB1C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before="9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0809E8D6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558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b/>
                <w:bCs/>
                <w:spacing w:val="1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b/>
                <w:bCs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b/>
                <w:bCs/>
                <w:spacing w:val="-1"/>
                <w:sz w:val="18"/>
                <w:szCs w:val="18"/>
              </w:rPr>
              <w:t>р</w:t>
            </w:r>
            <w:r w:rsidRPr="00B61FC7">
              <w:rPr>
                <w:rFonts w:ascii="Montserrat" w:hAnsi="Montserrat" w:cs="Arial"/>
                <w:b/>
                <w:bCs/>
                <w:spacing w:val="-3"/>
                <w:sz w:val="18"/>
                <w:szCs w:val="18"/>
              </w:rPr>
              <w:t>м</w:t>
            </w:r>
            <w:r w:rsidRPr="00B61FC7">
              <w:rPr>
                <w:rFonts w:ascii="Montserrat" w:hAnsi="Montserrat" w:cs="Arial"/>
                <w:b/>
                <w:bCs/>
                <w:sz w:val="18"/>
                <w:szCs w:val="18"/>
              </w:rPr>
              <w:t>ин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361049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before="9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581BC9B6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558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b/>
                <w:bCs/>
                <w:sz w:val="18"/>
                <w:szCs w:val="18"/>
              </w:rPr>
              <w:t>Опр</w:t>
            </w:r>
            <w:r w:rsidRPr="00B61FC7">
              <w:rPr>
                <w:rFonts w:ascii="Montserrat" w:hAnsi="Montserrat" w:cs="Arial"/>
                <w:b/>
                <w:bCs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b/>
                <w:bCs/>
                <w:spacing w:val="-2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b/>
                <w:bCs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b/>
                <w:bCs/>
                <w:spacing w:val="-2"/>
                <w:sz w:val="18"/>
                <w:szCs w:val="18"/>
              </w:rPr>
              <w:t>л</w:t>
            </w:r>
            <w:r w:rsidRPr="00B61FC7">
              <w:rPr>
                <w:rFonts w:ascii="Montserrat" w:hAnsi="Montserrat" w:cs="Arial"/>
                <w:b/>
                <w:bCs/>
                <w:spacing w:val="-3"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b/>
                <w:bCs/>
                <w:sz w:val="18"/>
                <w:szCs w:val="18"/>
              </w:rPr>
              <w:t>ние</w:t>
            </w:r>
          </w:p>
        </w:tc>
      </w:tr>
      <w:tr w:rsidR="008C4C3F" w:rsidRPr="00B61FC7" w14:paraId="23D85938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F5E1" w14:textId="77777777" w:rsidR="008C4C3F" w:rsidRPr="00B61FC7" w:rsidRDefault="008C4C3F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Акт приема-передачи</w:t>
            </w:r>
            <w:r w:rsidR="008677DD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/возврата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Предмета аренды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8970" w14:textId="77777777" w:rsidR="008C4C3F" w:rsidRPr="00B61FC7" w:rsidRDefault="008C4C3F" w:rsidP="009C1D3F">
            <w:pPr>
              <w:pStyle w:val="TableParagraph"/>
              <w:kinsoku w:val="0"/>
              <w:overflowPunct w:val="0"/>
              <w:spacing w:line="276" w:lineRule="auto"/>
              <w:ind w:left="133" w:right="100"/>
              <w:jc w:val="both"/>
              <w:rPr>
                <w:rFonts w:ascii="Montserrat" w:hAnsi="Montserrat" w:cs="Arial"/>
                <w:spacing w:val="-2"/>
                <w:sz w:val="18"/>
                <w:szCs w:val="18"/>
              </w:rPr>
            </w:pP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С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с</w:t>
            </w:r>
            <w:r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Pr="00B61FC7">
              <w:rPr>
                <w:rFonts w:ascii="Montserrat" w:hAnsi="Montserrat"/>
                <w:spacing w:val="-6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л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нн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ы</w:t>
            </w:r>
            <w:r w:rsidRPr="00B61FC7">
              <w:rPr>
                <w:rFonts w:ascii="Montserrat" w:hAnsi="Montserrat"/>
                <w:sz w:val="18"/>
                <w:szCs w:val="18"/>
              </w:rPr>
              <w:t>й</w:t>
            </w:r>
            <w:r w:rsidRPr="00B61FC7">
              <w:rPr>
                <w:rFonts w:ascii="Montserrat" w:hAnsi="Montserrat"/>
                <w:spacing w:val="4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pacing w:val="4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п</w:t>
            </w:r>
            <w:r w:rsidRPr="00B61FC7">
              <w:rPr>
                <w:rFonts w:ascii="Montserrat" w:hAnsi="Montserrat"/>
                <w:sz w:val="18"/>
                <w:szCs w:val="18"/>
              </w:rPr>
              <w:t>и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с</w:t>
            </w:r>
            <w:r w:rsidRPr="00B61FC7">
              <w:rPr>
                <w:rFonts w:ascii="Montserrat" w:hAnsi="Montserrat"/>
                <w:sz w:val="18"/>
                <w:szCs w:val="18"/>
              </w:rPr>
              <w:t>ь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м</w:t>
            </w:r>
            <w:r w:rsidRPr="00B61FC7">
              <w:rPr>
                <w:rFonts w:ascii="Montserrat" w:hAnsi="Montserrat"/>
                <w:spacing w:val="2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z w:val="18"/>
                <w:szCs w:val="18"/>
              </w:rPr>
              <w:t>ой</w:t>
            </w:r>
            <w:r w:rsidRPr="00B61FC7">
              <w:rPr>
                <w:rFonts w:ascii="Montserrat" w:hAnsi="Montserrat"/>
                <w:spacing w:val="4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2"/>
                <w:sz w:val="18"/>
                <w:szCs w:val="18"/>
              </w:rPr>
              <w:t>ф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-5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м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е 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3"/>
                <w:sz w:val="18"/>
                <w:szCs w:val="18"/>
              </w:rPr>
              <w:t>к</w:t>
            </w:r>
            <w:r w:rsidRPr="00B61FC7">
              <w:rPr>
                <w:rFonts w:ascii="Montserrat" w:hAnsi="Montserrat"/>
                <w:spacing w:val="-10"/>
                <w:sz w:val="18"/>
                <w:szCs w:val="18"/>
              </w:rPr>
              <w:t>у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м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нт, </w:t>
            </w:r>
            <w:r w:rsidRPr="00B61FC7">
              <w:rPr>
                <w:rFonts w:ascii="Montserrat" w:hAnsi="Montserrat"/>
                <w:spacing w:val="14"/>
                <w:sz w:val="18"/>
                <w:szCs w:val="18"/>
              </w:rPr>
              <w:t>подтверждающий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  </w:t>
            </w:r>
            <w:r w:rsidRPr="00B61FC7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2"/>
                <w:sz w:val="18"/>
                <w:szCs w:val="18"/>
              </w:rPr>
              <w:t>ф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pacing w:val="-2"/>
                <w:sz w:val="18"/>
                <w:szCs w:val="18"/>
              </w:rPr>
              <w:t>к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т  </w:t>
            </w:r>
            <w:r w:rsidRPr="00B61FC7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п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ач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и  </w:t>
            </w:r>
            <w:r w:rsidRPr="00B61FC7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="007D09C6" w:rsidRPr="00B61FC7">
              <w:rPr>
                <w:rFonts w:ascii="Montserrat" w:hAnsi="Montserrat"/>
                <w:sz w:val="18"/>
                <w:szCs w:val="18"/>
              </w:rPr>
              <w:t>Элементов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  </w:t>
            </w:r>
            <w:r w:rsidRPr="00B61FC7">
              <w:rPr>
                <w:rFonts w:ascii="Montserrat" w:hAnsi="Montserrat"/>
                <w:spacing w:val="18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ы (в т.ч. оборудования в составе смонтированных конструкций) во  </w:t>
            </w:r>
            <w:r w:rsidRPr="00B61FC7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м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е 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л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ние и</w:t>
            </w:r>
            <w:r w:rsidRPr="00B61FC7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п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z w:val="18"/>
                <w:szCs w:val="18"/>
              </w:rPr>
              <w:t>л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ьз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ние</w:t>
            </w:r>
            <w:r w:rsidRPr="00B61FC7">
              <w:rPr>
                <w:rFonts w:ascii="Montserrat" w:hAnsi="Montserrat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6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Pr="00B61FC7">
              <w:rPr>
                <w:rFonts w:ascii="Montserrat" w:hAnsi="Montserrat"/>
                <w:spacing w:val="5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9"/>
                <w:sz w:val="18"/>
                <w:szCs w:val="18"/>
              </w:rPr>
              <w:t>у</w:t>
            </w:r>
            <w:r w:rsidR="008677DD" w:rsidRPr="00B61FC7">
              <w:rPr>
                <w:rFonts w:ascii="Montserrat" w:hAnsi="Montserrat"/>
                <w:spacing w:val="-9"/>
                <w:sz w:val="18"/>
                <w:szCs w:val="18"/>
              </w:rPr>
              <w:t xml:space="preserve"> либо возврат </w:t>
            </w:r>
            <w:r w:rsidR="007D09C6" w:rsidRPr="00B61FC7">
              <w:rPr>
                <w:rFonts w:ascii="Montserrat" w:hAnsi="Montserrat"/>
                <w:spacing w:val="-9"/>
                <w:sz w:val="18"/>
                <w:szCs w:val="18"/>
              </w:rPr>
              <w:t>Элементов</w:t>
            </w:r>
            <w:r w:rsidR="008677DD" w:rsidRPr="00B61FC7">
              <w:rPr>
                <w:rFonts w:ascii="Montserrat" w:hAnsi="Montserrat"/>
                <w:spacing w:val="-9"/>
                <w:sz w:val="18"/>
                <w:szCs w:val="18"/>
              </w:rPr>
              <w:t xml:space="preserve"> аренды из пользования.</w:t>
            </w:r>
          </w:p>
        </w:tc>
      </w:tr>
      <w:tr w:rsidR="00290BFF" w:rsidRPr="00B61FC7" w14:paraId="6007756F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706B" w14:textId="77777777" w:rsidR="00290BFF" w:rsidRPr="00B61FC7" w:rsidRDefault="00290BFF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pacing w:val="-1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Аренда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C7FC1" w14:textId="77777777" w:rsidR="00290BFF" w:rsidRPr="00290BFF" w:rsidRDefault="00290BFF" w:rsidP="009C1D3F">
            <w:pPr>
              <w:pStyle w:val="TableParagraph"/>
              <w:kinsoku w:val="0"/>
              <w:overflowPunct w:val="0"/>
              <w:spacing w:line="276" w:lineRule="auto"/>
              <w:ind w:left="133" w:right="100"/>
              <w:jc w:val="both"/>
              <w:rPr>
                <w:rFonts w:ascii="Montserrat" w:hAnsi="Montserrat"/>
                <w:spacing w:val="-1"/>
                <w:sz w:val="18"/>
                <w:szCs w:val="18"/>
              </w:rPr>
            </w:pP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П</w:t>
            </w:r>
            <w:r w:rsidRPr="00290BFF">
              <w:rPr>
                <w:rFonts w:ascii="Montserrat" w:hAnsi="Montserrat"/>
                <w:spacing w:val="-1"/>
                <w:sz w:val="18"/>
                <w:szCs w:val="18"/>
              </w:rPr>
              <w:t xml:space="preserve">ередача </w:t>
            </w:r>
            <w:r w:rsidR="007D09C6" w:rsidRPr="00B61FC7">
              <w:rPr>
                <w:rFonts w:ascii="Montserrat" w:hAnsi="Montserrat"/>
                <w:spacing w:val="-1"/>
                <w:sz w:val="18"/>
                <w:szCs w:val="18"/>
              </w:rPr>
              <w:t>Элементов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 xml:space="preserve"> аренды/Оборудования</w:t>
            </w:r>
            <w:r w:rsidRPr="00290BFF">
              <w:rPr>
                <w:rFonts w:ascii="Montserrat" w:hAnsi="Montserrat"/>
                <w:spacing w:val="-1"/>
                <w:sz w:val="18"/>
                <w:szCs w:val="18"/>
              </w:rPr>
              <w:t xml:space="preserve"> во временное</w:t>
            </w:r>
          </w:p>
          <w:p w14:paraId="4C9DE282" w14:textId="77777777" w:rsidR="00290BFF" w:rsidRPr="00B61FC7" w:rsidRDefault="00290BFF" w:rsidP="003454B8">
            <w:pPr>
              <w:pStyle w:val="TableParagraph"/>
              <w:kinsoku w:val="0"/>
              <w:overflowPunct w:val="0"/>
              <w:spacing w:line="276" w:lineRule="auto"/>
              <w:ind w:left="133" w:right="100"/>
              <w:jc w:val="both"/>
              <w:rPr>
                <w:rFonts w:ascii="Montserrat" w:hAnsi="Montserrat"/>
                <w:spacing w:val="-1"/>
                <w:sz w:val="18"/>
                <w:szCs w:val="18"/>
              </w:rPr>
            </w:pPr>
            <w:r w:rsidRPr="00290BFF">
              <w:rPr>
                <w:rFonts w:ascii="Montserrat" w:hAnsi="Montserrat"/>
                <w:spacing w:val="-1"/>
                <w:sz w:val="18"/>
                <w:szCs w:val="18"/>
              </w:rPr>
              <w:t xml:space="preserve">владение и пользование 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Заказчику/</w:t>
            </w:r>
            <w:r w:rsidRPr="00290BFF">
              <w:rPr>
                <w:rFonts w:ascii="Montserrat" w:hAnsi="Montserrat"/>
                <w:spacing w:val="-1"/>
                <w:sz w:val="18"/>
                <w:szCs w:val="18"/>
              </w:rPr>
              <w:t>Арендатору на определённых условиях за вознаграждение – Арендную</w:t>
            </w:r>
            <w:r w:rsidR="003454B8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плату.</w:t>
            </w:r>
          </w:p>
        </w:tc>
      </w:tr>
      <w:tr w:rsidR="008C4C3F" w:rsidRPr="00B61FC7" w14:paraId="7471502A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0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05DC" w14:textId="77777777" w:rsidR="008C4C3F" w:rsidRPr="00B61FC7" w:rsidRDefault="008C4C3F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pacing w:val="-1"/>
                <w:sz w:val="18"/>
                <w:szCs w:val="18"/>
              </w:rPr>
            </w:pPr>
            <w:r w:rsidRPr="00B61FC7">
              <w:rPr>
                <w:rFonts w:ascii="Montserrat" w:hAnsi="Montserrat"/>
                <w:sz w:val="18"/>
                <w:szCs w:val="18"/>
              </w:rPr>
              <w:t>Арен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z w:val="18"/>
                <w:szCs w:val="18"/>
              </w:rPr>
              <w:t>ные</w:t>
            </w:r>
            <w:r w:rsidRPr="00B61FC7">
              <w:rPr>
                <w:rFonts w:ascii="Montserrat" w:hAnsi="Montserrat"/>
                <w:spacing w:val="45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пла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т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-6"/>
                <w:sz w:val="18"/>
                <w:szCs w:val="18"/>
              </w:rPr>
              <w:t>ж</w:t>
            </w:r>
            <w:r w:rsidRPr="00B61FC7">
              <w:rPr>
                <w:rFonts w:ascii="Montserrat" w:hAnsi="Montserrat"/>
                <w:sz w:val="18"/>
                <w:szCs w:val="18"/>
              </w:rPr>
              <w:t>и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76EE" w14:textId="77777777" w:rsidR="008C4C3F" w:rsidRPr="00B61FC7" w:rsidRDefault="008C4C3F" w:rsidP="009C1D3F">
            <w:pPr>
              <w:pStyle w:val="TableParagraph"/>
              <w:kinsoku w:val="0"/>
              <w:overflowPunct w:val="0"/>
              <w:spacing w:line="276" w:lineRule="auto"/>
              <w:ind w:left="133" w:right="100"/>
              <w:jc w:val="both"/>
              <w:rPr>
                <w:rFonts w:ascii="Montserrat" w:hAnsi="Montserrat"/>
                <w:spacing w:val="-1"/>
                <w:sz w:val="18"/>
                <w:szCs w:val="18"/>
              </w:rPr>
            </w:pPr>
            <w:r w:rsidRPr="00B61FC7">
              <w:rPr>
                <w:rFonts w:ascii="Montserrat" w:hAnsi="Montserrat"/>
                <w:sz w:val="18"/>
                <w:szCs w:val="18"/>
              </w:rPr>
              <w:t>Пл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те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ж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и</w:t>
            </w:r>
            <w:r w:rsidRPr="00B61FC7">
              <w:rPr>
                <w:rFonts w:ascii="Montserrat" w:hAnsi="Montserrat"/>
                <w:sz w:val="18"/>
                <w:szCs w:val="18"/>
              </w:rPr>
              <w:t>,</w:t>
            </w:r>
            <w:r w:rsidRPr="00B61FC7">
              <w:rPr>
                <w:rFonts w:ascii="Montserrat" w:hAnsi="Montserrat"/>
                <w:spacing w:val="4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с</w:t>
            </w:r>
            <w:r w:rsidRPr="00B61FC7">
              <w:rPr>
                <w:rFonts w:ascii="Montserrat" w:hAnsi="Montserrat"/>
                <w:spacing w:val="-10"/>
                <w:sz w:val="18"/>
                <w:szCs w:val="18"/>
              </w:rPr>
              <w:t>у</w:t>
            </w:r>
            <w:r w:rsidRPr="00B61FC7">
              <w:rPr>
                <w:rFonts w:ascii="Montserrat" w:hAnsi="Montserrat"/>
                <w:spacing w:val="2"/>
                <w:sz w:val="18"/>
                <w:szCs w:val="18"/>
              </w:rPr>
              <w:t>щ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ес</w:t>
            </w:r>
            <w:r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Pr="00B61FC7">
              <w:rPr>
                <w:rFonts w:ascii="Montserrat" w:hAnsi="Montserrat"/>
                <w:spacing w:val="2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ля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мы</w:t>
            </w:r>
            <w:r w:rsidRPr="00B61FC7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47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6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Pr="00B61FC7">
              <w:rPr>
                <w:rFonts w:ascii="Montserrat" w:hAnsi="Montserrat"/>
                <w:spacing w:val="5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z w:val="18"/>
                <w:szCs w:val="18"/>
              </w:rPr>
              <w:t>ром</w:t>
            </w:r>
            <w:r w:rsidRPr="00B61FC7">
              <w:rPr>
                <w:rFonts w:ascii="Montserrat" w:hAnsi="Montserrat"/>
                <w:spacing w:val="48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п</w:t>
            </w:r>
            <w:r w:rsidRPr="00B61FC7">
              <w:rPr>
                <w:rFonts w:ascii="Montserrat" w:hAnsi="Montserrat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49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6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г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z w:val="18"/>
                <w:szCs w:val="18"/>
              </w:rPr>
              <w:t>ру</w:t>
            </w:r>
            <w:r w:rsidRPr="00B61FC7">
              <w:rPr>
                <w:rFonts w:ascii="Montserrat" w:hAnsi="Montserrat"/>
                <w:spacing w:val="37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2"/>
                <w:sz w:val="18"/>
                <w:szCs w:val="18"/>
              </w:rPr>
              <w:t>ы</w:t>
            </w:r>
          </w:p>
        </w:tc>
      </w:tr>
      <w:tr w:rsidR="00B0153F" w:rsidRPr="00B61FC7" w14:paraId="3386F344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6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54F1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before="9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12507ACB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довые у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с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лов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я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7E09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133" w:right="100"/>
              <w:jc w:val="both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Н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ас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оящие</w:t>
            </w:r>
            <w:r w:rsidRPr="00B61FC7">
              <w:rPr>
                <w:rFonts w:ascii="Montserrat" w:hAnsi="Montserrat" w:cs="Arial"/>
                <w:spacing w:val="50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вые</w:t>
            </w:r>
            <w:r w:rsidRPr="00B61FC7">
              <w:rPr>
                <w:rFonts w:ascii="Montserrat" w:hAnsi="Montserrat" w:cs="Arial"/>
                <w:spacing w:val="48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у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слов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я</w:t>
            </w:r>
            <w:r w:rsidRPr="00B61FC7">
              <w:rPr>
                <w:rFonts w:ascii="Montserrat" w:hAnsi="Montserrat" w:cs="Arial"/>
                <w:spacing w:val="49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гово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р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ов</w:t>
            </w:r>
            <w:r w:rsidRPr="00B61FC7">
              <w:rPr>
                <w:rFonts w:ascii="Montserrat" w:hAnsi="Montserrat" w:cs="Arial"/>
                <w:spacing w:val="51"/>
                <w:sz w:val="18"/>
                <w:szCs w:val="18"/>
              </w:rPr>
              <w:t xml:space="preserve"> 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>аренды оборудования</w:t>
            </w:r>
            <w:r w:rsidRPr="00B61FC7">
              <w:rPr>
                <w:rFonts w:ascii="Montserrat" w:hAnsi="Montserrat" w:cs="Arial"/>
                <w:spacing w:val="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–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дог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ворные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ус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л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я</w:t>
            </w:r>
            <w:r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ля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гово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р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>аренды оборудования/Смешанных договоров выполнения работ/оказания услуг, аренды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Pr="00B61FC7">
              <w:rPr>
                <w:rFonts w:ascii="Montserrat" w:hAnsi="Montserrat" w:cs="Arial"/>
                <w:spacing w:val="15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1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р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ые</w:t>
            </w:r>
            <w:r w:rsidRPr="00B61FC7">
              <w:rPr>
                <w:rFonts w:ascii="Montserrat" w:hAnsi="Montserrat" w:cs="Arial"/>
                <w:spacing w:val="1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л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ючено</w:t>
            </w:r>
            <w:r w:rsidRPr="00B61FC7">
              <w:rPr>
                <w:rFonts w:ascii="Montserrat" w:hAnsi="Montserrat" w:cs="Arial"/>
                <w:spacing w:val="1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у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с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лов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spacing w:val="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1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пр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>м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енен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15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вых услов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й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дог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вор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>аренды оборудования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.</w:t>
            </w:r>
          </w:p>
        </w:tc>
      </w:tr>
      <w:tr w:rsidR="00B0153F" w:rsidRPr="00B61FC7" w14:paraId="19A46FCE" w14:textId="77777777" w:rsidTr="003454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1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42EE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before="9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3F278C63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оговор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8954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143" w:right="101" w:firstLine="4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оговор</w:t>
            </w:r>
            <w:r w:rsidRPr="00B61FC7">
              <w:rPr>
                <w:rFonts w:ascii="Montserrat" w:hAnsi="Montserrat" w:cs="Arial"/>
                <w:spacing w:val="26"/>
                <w:sz w:val="18"/>
                <w:szCs w:val="18"/>
              </w:rPr>
              <w:t xml:space="preserve"> 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>аренды оборудования/ Смешанны</w:t>
            </w:r>
            <w:r w:rsidR="00290BFF" w:rsidRPr="00B61FC7">
              <w:rPr>
                <w:rFonts w:ascii="Montserrat" w:hAnsi="Montserrat" w:cs="Arial"/>
                <w:sz w:val="18"/>
                <w:szCs w:val="18"/>
              </w:rPr>
              <w:t>й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 xml:space="preserve"> договор</w:t>
            </w:r>
            <w:r w:rsidR="00290BFF"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>выполнения работ/оказания услуг, аренды</w:t>
            </w:r>
            <w:r w:rsidR="00290BFF" w:rsidRPr="00B61FC7">
              <w:rPr>
                <w:rFonts w:ascii="Montserrat" w:hAnsi="Montserrat" w:cs="Arial"/>
                <w:sz w:val="18"/>
                <w:szCs w:val="18"/>
              </w:rPr>
              <w:t xml:space="preserve"> включающий условие о передаче оборудования с составе смонтированной конструкции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Pr="00B61FC7">
              <w:rPr>
                <w:rFonts w:ascii="Montserrat" w:hAnsi="Montserrat" w:cs="Arial"/>
                <w:spacing w:val="27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з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ак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л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юченный</w:t>
            </w:r>
            <w:r w:rsidRPr="00B61FC7">
              <w:rPr>
                <w:rFonts w:ascii="Montserrat" w:hAnsi="Montserrat" w:cs="Arial"/>
                <w:spacing w:val="2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м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ж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у За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а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з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ч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ом</w:t>
            </w:r>
            <w:r w:rsidR="00290BFF" w:rsidRPr="00B61FC7">
              <w:rPr>
                <w:rFonts w:ascii="Montserrat" w:hAnsi="Montserrat" w:cs="Arial"/>
                <w:sz w:val="18"/>
                <w:szCs w:val="18"/>
              </w:rPr>
              <w:t>/Арендатором</w:t>
            </w:r>
            <w:r w:rsidRPr="00B61FC7">
              <w:rPr>
                <w:rFonts w:ascii="Montserrat" w:hAnsi="Montserrat" w:cs="Arial"/>
                <w:spacing w:val="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</w:t>
            </w:r>
            <w:r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др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ч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м</w:t>
            </w:r>
            <w:r w:rsidR="00290BFF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/Арендодателем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Pr="00B61FC7">
              <w:rPr>
                <w:rFonts w:ascii="Montserrat" w:hAnsi="Montserrat" w:cs="Arial"/>
                <w:spacing w:val="5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р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ый</w:t>
            </w:r>
            <w:r w:rsidRPr="00B61FC7">
              <w:rPr>
                <w:rFonts w:ascii="Montserrat" w:hAnsi="Montserrat" w:cs="Arial"/>
                <w:spacing w:val="6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л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ю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чено</w:t>
            </w:r>
            <w:r w:rsidRPr="00B61FC7">
              <w:rPr>
                <w:rFonts w:ascii="Montserrat" w:hAnsi="Montserrat" w:cs="Arial"/>
                <w:spacing w:val="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усл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spacing w:val="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 пр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м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енен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б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щ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х</w:t>
            </w:r>
            <w:r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у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с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л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й и</w:t>
            </w:r>
            <w:r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довых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у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с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лов</w:t>
            </w:r>
            <w:r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й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.</w:t>
            </w:r>
          </w:p>
          <w:p w14:paraId="4C3E53C6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before="10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0E20C14D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143" w:right="99" w:firstLine="4"/>
              <w:jc w:val="both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оговор</w:t>
            </w:r>
            <w:r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м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ожет</w:t>
            </w:r>
            <w:r w:rsidRPr="00B61FC7">
              <w:rPr>
                <w:rFonts w:ascii="Montserrat" w:hAnsi="Montserrat" w:cs="Arial"/>
                <w:spacing w:val="-7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вкл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ю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ча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ь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6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себя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гово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р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ы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-пр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ил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ожен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>З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а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яв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ки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, </w:t>
            </w:r>
            <w:r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>З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ад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а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ни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Pr="00B61FC7">
              <w:rPr>
                <w:rFonts w:ascii="Montserrat" w:hAnsi="Montserrat" w:cs="Arial"/>
                <w:spacing w:val="10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офор</w:t>
            </w:r>
            <w:r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>м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ляе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м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ы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е</w:t>
            </w:r>
            <w:r w:rsidRPr="00B61FC7">
              <w:rPr>
                <w:rFonts w:ascii="Montserrat" w:hAnsi="Montserrat" w:cs="Arial"/>
                <w:spacing w:val="1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9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со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тве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с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pacing w:val="10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с</w:t>
            </w:r>
            <w:r w:rsidRPr="00B61FC7">
              <w:rPr>
                <w:rFonts w:ascii="Montserrat" w:hAnsi="Montserrat" w:cs="Arial"/>
                <w:spacing w:val="10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п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.</w:t>
            </w:r>
            <w:r w:rsidRPr="00B61FC7">
              <w:rPr>
                <w:rFonts w:ascii="Montserrat" w:hAnsi="Montserrat" w:cs="Arial"/>
                <w:spacing w:val="10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3.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1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.1</w:t>
            </w:r>
            <w:r w:rsidRPr="00B61FC7">
              <w:rPr>
                <w:rFonts w:ascii="Montserrat" w:hAnsi="Montserrat" w:cs="Arial"/>
                <w:spacing w:val="1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В</w:t>
            </w:r>
            <w:r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довых услов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ий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.</w:t>
            </w:r>
          </w:p>
        </w:tc>
      </w:tr>
      <w:tr w:rsidR="00B0153F" w:rsidRPr="00B61FC7" w14:paraId="13F2A1CF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6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FA97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before="9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4DD75B01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За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а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з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ч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к</w:t>
            </w:r>
            <w:r w:rsidR="008C4C3F" w:rsidRPr="00B61FC7">
              <w:rPr>
                <w:rFonts w:ascii="Montserrat" w:hAnsi="Montserrat" w:cs="Arial"/>
                <w:sz w:val="18"/>
                <w:szCs w:val="18"/>
              </w:rPr>
              <w:t>/Арендатор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21A2" w14:textId="77777777" w:rsidR="00B0153F" w:rsidRPr="00B61FC7" w:rsidRDefault="00B0153F" w:rsidP="009C1D3F">
            <w:pPr>
              <w:pStyle w:val="TableParagraph"/>
              <w:kinsoku w:val="0"/>
              <w:overflowPunct w:val="0"/>
              <w:spacing w:before="9" w:line="276" w:lineRule="auto"/>
              <w:jc w:val="both"/>
              <w:rPr>
                <w:rFonts w:ascii="Montserrat" w:hAnsi="Montserrat"/>
                <w:sz w:val="18"/>
                <w:szCs w:val="18"/>
              </w:rPr>
            </w:pPr>
          </w:p>
          <w:p w14:paraId="60D62FBF" w14:textId="77777777" w:rsidR="00B0153F" w:rsidRPr="00B61FC7" w:rsidRDefault="00C95E24" w:rsidP="003454B8">
            <w:pPr>
              <w:pStyle w:val="TableParagraph"/>
              <w:kinsoku w:val="0"/>
              <w:overflowPunct w:val="0"/>
              <w:spacing w:line="276" w:lineRule="auto"/>
              <w:ind w:left="147" w:right="209"/>
              <w:jc w:val="both"/>
              <w:rPr>
                <w:rFonts w:ascii="Montserrat" w:hAnsi="Montserrat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Контрагент</w:t>
            </w:r>
            <w:r w:rsidR="00B0153F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="00B0153F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знач</w:t>
            </w:r>
            <w:r w:rsidR="00B0153F"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е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ни</w:t>
            </w:r>
            <w:r w:rsidR="00B0153F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="00B0153F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предусмо</w:t>
            </w:r>
            <w:r w:rsidR="00B0153F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т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р</w:t>
            </w:r>
            <w:r w:rsidR="00B0153F"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>е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нном</w:t>
            </w:r>
            <w:r w:rsidR="00B0153F"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 xml:space="preserve"> </w:t>
            </w:r>
            <w:r w:rsidR="00B0153F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О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б</w:t>
            </w:r>
            <w:r w:rsidR="00B0153F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щи</w:t>
            </w:r>
            <w:r w:rsidR="00B0153F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м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и услов</w:t>
            </w:r>
            <w:r w:rsidR="00B0153F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="00B0153F" w:rsidRPr="00B61FC7">
              <w:rPr>
                <w:rFonts w:ascii="Montserrat" w:hAnsi="Montserrat" w:cs="Arial"/>
                <w:sz w:val="18"/>
                <w:szCs w:val="18"/>
              </w:rPr>
              <w:t>ям</w:t>
            </w:r>
            <w:r w:rsidR="00B0153F"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>и</w:t>
            </w:r>
            <w:r w:rsidR="003454B8">
              <w:rPr>
                <w:rFonts w:ascii="Montserrat" w:hAnsi="Montserrat" w:cs="Arial"/>
                <w:spacing w:val="-4"/>
                <w:sz w:val="18"/>
                <w:szCs w:val="18"/>
              </w:rPr>
              <w:t>.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С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т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р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на</w:t>
            </w:r>
            <w:r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по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Д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огов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ру,</w:t>
            </w:r>
            <w:r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з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а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люче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н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ному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с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="00973AC7" w:rsidRPr="00B61FC7">
              <w:rPr>
                <w:rFonts w:ascii="Montserrat" w:hAnsi="Montserrat" w:cs="Arial"/>
                <w:sz w:val="18"/>
                <w:szCs w:val="18"/>
              </w:rPr>
              <w:t>Подрядчиком</w:t>
            </w:r>
            <w:r w:rsidR="00290BFF" w:rsidRPr="00B61FC7">
              <w:rPr>
                <w:rFonts w:ascii="Montserrat" w:hAnsi="Montserrat" w:cs="Arial"/>
                <w:sz w:val="18"/>
                <w:szCs w:val="18"/>
              </w:rPr>
              <w:t>/Аренд</w:t>
            </w:r>
            <w:r w:rsidR="003454B8">
              <w:rPr>
                <w:rFonts w:ascii="Montserrat" w:hAnsi="Montserrat" w:cs="Arial"/>
                <w:sz w:val="18"/>
                <w:szCs w:val="18"/>
              </w:rPr>
              <w:t>одателем</w:t>
            </w:r>
            <w:r w:rsidR="00290BFF" w:rsidRPr="00B61FC7">
              <w:rPr>
                <w:rFonts w:ascii="Montserrat" w:hAnsi="Montserrat" w:cs="Arial"/>
                <w:sz w:val="18"/>
                <w:szCs w:val="18"/>
              </w:rPr>
              <w:t xml:space="preserve">, 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пр</w:t>
            </w:r>
            <w:r w:rsidR="00290BFF" w:rsidRPr="00B61FC7">
              <w:rPr>
                <w:rFonts w:ascii="Montserrat" w:hAnsi="Montserrat"/>
                <w:spacing w:val="-4"/>
                <w:sz w:val="18"/>
                <w:szCs w:val="18"/>
              </w:rPr>
              <w:t>и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ни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>м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="00290BFF" w:rsidRPr="00B61FC7">
              <w:rPr>
                <w:rFonts w:ascii="Montserrat" w:hAnsi="Montserrat"/>
                <w:spacing w:val="-2"/>
                <w:sz w:val="18"/>
                <w:szCs w:val="18"/>
              </w:rPr>
              <w:t>ю</w:t>
            </w:r>
            <w:r w:rsidR="00290BFF" w:rsidRPr="00B61FC7">
              <w:rPr>
                <w:rFonts w:ascii="Montserrat" w:hAnsi="Montserrat"/>
                <w:spacing w:val="2"/>
                <w:sz w:val="18"/>
                <w:szCs w:val="18"/>
              </w:rPr>
              <w:t>щ</w:t>
            </w:r>
            <w:r w:rsidR="003454B8">
              <w:rPr>
                <w:rFonts w:ascii="Montserrat" w:hAnsi="Montserrat"/>
                <w:spacing w:val="-1"/>
                <w:sz w:val="18"/>
                <w:szCs w:val="18"/>
              </w:rPr>
              <w:t>ая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7D09C6" w:rsidRPr="00B61FC7">
              <w:rPr>
                <w:rFonts w:ascii="Montserrat" w:hAnsi="Montserrat"/>
                <w:sz w:val="18"/>
                <w:szCs w:val="18"/>
              </w:rPr>
              <w:t>Элементы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="00290BFF"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 xml:space="preserve">ы (в т.ч. в составе смонтированных конструкций) 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о</w:t>
            </w:r>
            <w:r w:rsidR="00290BFF" w:rsidRPr="00B61FC7">
              <w:rPr>
                <w:rFonts w:ascii="Montserrat" w:hAnsi="Montserrat"/>
                <w:spacing w:val="2"/>
                <w:sz w:val="18"/>
                <w:szCs w:val="18"/>
              </w:rPr>
              <w:t xml:space="preserve"> 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>м</w:t>
            </w:r>
            <w:r w:rsidR="00290BFF" w:rsidRPr="00B61FC7">
              <w:rPr>
                <w:rFonts w:ascii="Montserrat" w:hAnsi="Montserrat"/>
                <w:spacing w:val="-6"/>
                <w:sz w:val="18"/>
                <w:szCs w:val="18"/>
              </w:rPr>
              <w:t>е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="00290BFF" w:rsidRPr="00B61FC7">
              <w:rPr>
                <w:rFonts w:ascii="Montserrat" w:hAnsi="Montserrat"/>
                <w:spacing w:val="-4"/>
                <w:sz w:val="18"/>
                <w:szCs w:val="18"/>
              </w:rPr>
              <w:t>н</w:t>
            </w:r>
            <w:r w:rsidR="00290BFF"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е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="00290BFF" w:rsidRPr="00B61FC7">
              <w:rPr>
                <w:rFonts w:ascii="Montserrat" w:hAnsi="Montserrat"/>
                <w:spacing w:val="-3"/>
                <w:sz w:val="18"/>
                <w:szCs w:val="18"/>
              </w:rPr>
              <w:t>в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л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="00290BFF"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ние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и</w:t>
            </w:r>
            <w:r w:rsidR="00290BFF" w:rsidRPr="00B61FC7">
              <w:rPr>
                <w:rFonts w:ascii="Montserrat" w:hAnsi="Montserrat"/>
                <w:spacing w:val="-2"/>
                <w:sz w:val="18"/>
                <w:szCs w:val="18"/>
              </w:rPr>
              <w:t xml:space="preserve"> </w:t>
            </w:r>
            <w:r w:rsidR="00290BFF" w:rsidRPr="00B61FC7">
              <w:rPr>
                <w:rFonts w:ascii="Montserrat" w:hAnsi="Montserrat"/>
                <w:spacing w:val="-4"/>
                <w:sz w:val="18"/>
                <w:szCs w:val="18"/>
              </w:rPr>
              <w:t>п</w:t>
            </w:r>
            <w:r w:rsidR="00290BFF"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ль</w:t>
            </w:r>
            <w:r w:rsidR="00290BFF" w:rsidRPr="00B61FC7">
              <w:rPr>
                <w:rFonts w:ascii="Montserrat" w:hAnsi="Montserrat"/>
                <w:spacing w:val="-4"/>
                <w:sz w:val="18"/>
                <w:szCs w:val="18"/>
              </w:rPr>
              <w:t>з</w:t>
            </w:r>
            <w:r w:rsidR="00290BFF"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="00290BFF" w:rsidRPr="00B61FC7">
              <w:rPr>
                <w:rFonts w:ascii="Montserrat" w:hAnsi="Montserrat"/>
                <w:spacing w:val="-4"/>
                <w:sz w:val="18"/>
                <w:szCs w:val="18"/>
              </w:rPr>
              <w:t>н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ие</w:t>
            </w:r>
            <w:r w:rsidR="00290BFF" w:rsidRPr="00B61FC7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за</w:t>
            </w:r>
            <w:r w:rsidR="00290BFF" w:rsidRPr="00B61FC7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пл</w:t>
            </w:r>
            <w:r w:rsidR="00290BFF"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="00290BFF"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="00290BFF" w:rsidRPr="00B61FC7">
              <w:rPr>
                <w:rFonts w:ascii="Montserrat" w:hAnsi="Montserrat"/>
                <w:spacing w:val="-9"/>
                <w:sz w:val="18"/>
                <w:szCs w:val="18"/>
              </w:rPr>
              <w:t>у.</w:t>
            </w:r>
            <w:r w:rsidR="007D09C6" w:rsidRPr="00B61FC7">
              <w:rPr>
                <w:rFonts w:ascii="Montserrat" w:hAnsi="Montserrat"/>
                <w:spacing w:val="-9"/>
                <w:sz w:val="18"/>
                <w:szCs w:val="18"/>
              </w:rPr>
              <w:t xml:space="preserve"> При заключении смешанного Договора Заказчик/Арендатор именуется как «Заказчик»</w:t>
            </w:r>
          </w:p>
        </w:tc>
      </w:tr>
      <w:tr w:rsidR="00C95E24" w:rsidRPr="00B61FC7" w14:paraId="7059A3C1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8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6397F" w14:textId="77777777" w:rsidR="00C95E24" w:rsidRPr="00B61FC7" w:rsidRDefault="00C95E24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</w:p>
          <w:p w14:paraId="614898EC" w14:textId="77777777" w:rsidR="00C95E24" w:rsidRPr="00B61FC7" w:rsidRDefault="00C95E24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Место </w:t>
            </w:r>
            <w:r w:rsidR="00290BFF" w:rsidRPr="00B61FC7">
              <w:rPr>
                <w:rFonts w:ascii="Montserrat" w:hAnsi="Montserrat" w:cs="Arial"/>
                <w:sz w:val="18"/>
                <w:szCs w:val="18"/>
              </w:rPr>
              <w:t>эксплуатации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F8321" w14:textId="77777777" w:rsidR="00C95E24" w:rsidRPr="00B61FC7" w:rsidRDefault="00C95E24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</w:p>
          <w:p w14:paraId="08F66A53" w14:textId="77777777" w:rsidR="00C95E24" w:rsidRPr="00B61FC7" w:rsidRDefault="00C95E24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Территория, на которой выполняются Работы/оказываются Услуги.</w:t>
            </w:r>
          </w:p>
        </w:tc>
      </w:tr>
      <w:tr w:rsidR="002050CE" w:rsidRPr="00B61FC7" w14:paraId="4E954A8C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8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0665" w14:textId="77777777" w:rsidR="002050CE" w:rsidRPr="00B61FC7" w:rsidRDefault="002050CE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М</w:t>
            </w:r>
            <w:r w:rsidRPr="00B61FC7">
              <w:rPr>
                <w:rFonts w:ascii="Montserrat" w:hAnsi="Montserrat"/>
                <w:sz w:val="18"/>
                <w:szCs w:val="18"/>
              </w:rPr>
              <w:t>инимальный</w:t>
            </w:r>
            <w:r w:rsidRPr="00B61FC7">
              <w:rPr>
                <w:rFonts w:ascii="Montserrat" w:hAnsi="Montserrat"/>
                <w:spacing w:val="55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Срок</w:t>
            </w:r>
            <w:r w:rsidRPr="00B61FC7">
              <w:rPr>
                <w:rFonts w:ascii="Montserrat" w:hAnsi="Montserrat"/>
                <w:spacing w:val="5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ар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нды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1E18" w14:textId="77777777" w:rsidR="002050CE" w:rsidRPr="003454B8" w:rsidRDefault="009A5068" w:rsidP="003454B8">
            <w:pPr>
              <w:pStyle w:val="TableParagraph"/>
              <w:kinsoku w:val="0"/>
              <w:overflowPunct w:val="0"/>
              <w:spacing w:line="276" w:lineRule="auto"/>
              <w:ind w:left="138" w:right="67"/>
              <w:jc w:val="both"/>
              <w:rPr>
                <w:rFonts w:ascii="Montserrat" w:hAnsi="Montserrat"/>
                <w:sz w:val="18"/>
                <w:szCs w:val="18"/>
              </w:rPr>
            </w:pPr>
            <w:r w:rsidRPr="003454B8">
              <w:rPr>
                <w:rFonts w:ascii="Montserrat" w:hAnsi="Montserrat"/>
                <w:sz w:val="18"/>
                <w:szCs w:val="18"/>
              </w:rPr>
              <w:t>С</w:t>
            </w:r>
            <w:r w:rsidRPr="00B61FC7">
              <w:rPr>
                <w:rFonts w:ascii="Montserrat" w:hAnsi="Montserrat"/>
                <w:sz w:val="18"/>
                <w:szCs w:val="18"/>
              </w:rPr>
              <w:t>рок,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ус</w:t>
            </w:r>
            <w:r w:rsidRPr="00B61FC7">
              <w:rPr>
                <w:rFonts w:ascii="Montserrat" w:hAnsi="Montserrat"/>
                <w:sz w:val="18"/>
                <w:szCs w:val="18"/>
              </w:rPr>
              <w:t>тановл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нный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для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в</w:t>
            </w:r>
            <w:r w:rsidRPr="003454B8">
              <w:rPr>
                <w:rFonts w:ascii="Montserrat" w:hAnsi="Montserrat"/>
                <w:sz w:val="18"/>
                <w:szCs w:val="18"/>
              </w:rPr>
              <w:t>се</w:t>
            </w:r>
            <w:r w:rsidRPr="00B61FC7">
              <w:rPr>
                <w:rFonts w:ascii="Montserrat" w:hAnsi="Montserrat"/>
                <w:sz w:val="18"/>
                <w:szCs w:val="18"/>
              </w:rPr>
              <w:t>х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Э</w:t>
            </w:r>
            <w:r w:rsidRPr="003454B8">
              <w:rPr>
                <w:rFonts w:ascii="Montserrat" w:hAnsi="Montserrat"/>
                <w:sz w:val="18"/>
                <w:szCs w:val="18"/>
              </w:rPr>
              <w:t>леме</w:t>
            </w:r>
            <w:r w:rsidRPr="00B61FC7">
              <w:rPr>
                <w:rFonts w:ascii="Montserrat" w:hAnsi="Montserrat"/>
                <w:sz w:val="18"/>
                <w:szCs w:val="18"/>
              </w:rPr>
              <w:t>нтов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нды,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при возвр</w:t>
            </w:r>
            <w:r w:rsidRPr="003454B8">
              <w:rPr>
                <w:rFonts w:ascii="Montserrat" w:hAnsi="Montserrat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те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3454B8">
              <w:rPr>
                <w:rFonts w:ascii="Montserrat" w:hAnsi="Montserrat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е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которого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Заказчик/</w:t>
            </w:r>
            <w:r w:rsidRPr="00B61FC7">
              <w:rPr>
                <w:rFonts w:ascii="Montserrat" w:hAnsi="Montserrat"/>
                <w:sz w:val="18"/>
                <w:szCs w:val="18"/>
              </w:rPr>
              <w:t>Ар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нд</w:t>
            </w:r>
            <w:r w:rsidRPr="003454B8">
              <w:rPr>
                <w:rFonts w:ascii="Montserrat" w:hAnsi="Montserrat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тор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опл</w:t>
            </w:r>
            <w:r w:rsidRPr="003454B8">
              <w:rPr>
                <w:rFonts w:ascii="Montserrat" w:hAnsi="Montserrat"/>
                <w:sz w:val="18"/>
                <w:szCs w:val="18"/>
              </w:rPr>
              <w:t>ач</w:t>
            </w:r>
            <w:r w:rsidRPr="00B61FC7">
              <w:rPr>
                <w:rFonts w:ascii="Montserrat" w:hAnsi="Montserrat"/>
                <w:sz w:val="18"/>
                <w:szCs w:val="18"/>
              </w:rPr>
              <w:t>ив</w:t>
            </w:r>
            <w:r w:rsidRPr="003454B8">
              <w:rPr>
                <w:rFonts w:ascii="Montserrat" w:hAnsi="Montserrat"/>
                <w:sz w:val="18"/>
                <w:szCs w:val="18"/>
              </w:rPr>
              <w:t>ае</w:t>
            </w:r>
            <w:r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Подрядчику/</w:t>
            </w:r>
            <w:r w:rsidRPr="00B61FC7">
              <w:rPr>
                <w:rFonts w:ascii="Montserrat" w:hAnsi="Montserrat"/>
                <w:sz w:val="18"/>
                <w:szCs w:val="18"/>
              </w:rPr>
              <w:t>Ар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ндодат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лю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пол</w:t>
            </w:r>
            <w:r w:rsidRPr="003454B8">
              <w:rPr>
                <w:rFonts w:ascii="Montserrat" w:hAnsi="Montserrat"/>
                <w:sz w:val="18"/>
                <w:szCs w:val="18"/>
              </w:rPr>
              <w:t>ну</w:t>
            </w:r>
            <w:r w:rsidRPr="00B61FC7">
              <w:rPr>
                <w:rFonts w:ascii="Montserrat" w:hAnsi="Montserrat"/>
                <w:sz w:val="18"/>
                <w:szCs w:val="18"/>
              </w:rPr>
              <w:t>ю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нд</w:t>
            </w:r>
            <w:r w:rsidRPr="003454B8">
              <w:rPr>
                <w:rFonts w:ascii="Montserrat" w:hAnsi="Montserrat"/>
                <w:sz w:val="18"/>
                <w:szCs w:val="18"/>
              </w:rPr>
              <w:t>ну</w:t>
            </w:r>
            <w:r w:rsidRPr="00B61FC7">
              <w:rPr>
                <w:rFonts w:ascii="Montserrat" w:hAnsi="Montserrat"/>
                <w:sz w:val="18"/>
                <w:szCs w:val="18"/>
              </w:rPr>
              <w:t>ю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пл</w:t>
            </w:r>
            <w:r w:rsidRPr="003454B8">
              <w:rPr>
                <w:rFonts w:ascii="Montserrat" w:hAnsi="Montserrat"/>
                <w:sz w:val="18"/>
                <w:szCs w:val="18"/>
              </w:rPr>
              <w:t>ат</w:t>
            </w:r>
            <w:r w:rsidRPr="00B61FC7">
              <w:rPr>
                <w:rFonts w:ascii="Montserrat" w:hAnsi="Montserrat"/>
                <w:sz w:val="18"/>
                <w:szCs w:val="18"/>
              </w:rPr>
              <w:t>у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за</w:t>
            </w:r>
            <w:r w:rsidRPr="003454B8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в</w:t>
            </w:r>
            <w:r w:rsidRPr="003454B8">
              <w:rPr>
                <w:rFonts w:ascii="Montserrat" w:hAnsi="Montserrat"/>
                <w:sz w:val="18"/>
                <w:szCs w:val="18"/>
              </w:rPr>
              <w:t>ес</w:t>
            </w:r>
            <w:r w:rsidRPr="00B61FC7">
              <w:rPr>
                <w:rFonts w:ascii="Montserrat" w:hAnsi="Montserrat"/>
                <w:sz w:val="18"/>
                <w:szCs w:val="18"/>
              </w:rPr>
              <w:t>ь М</w:t>
            </w:r>
            <w:r w:rsidRPr="003454B8">
              <w:rPr>
                <w:rFonts w:ascii="Montserrat" w:hAnsi="Montserrat"/>
                <w:sz w:val="18"/>
                <w:szCs w:val="18"/>
              </w:rPr>
              <w:t>ин</w:t>
            </w:r>
            <w:r w:rsidRPr="00B61FC7">
              <w:rPr>
                <w:rFonts w:ascii="Montserrat" w:hAnsi="Montserrat"/>
                <w:sz w:val="18"/>
                <w:szCs w:val="18"/>
              </w:rPr>
              <w:t>и</w:t>
            </w:r>
            <w:r w:rsidRPr="003454B8">
              <w:rPr>
                <w:rFonts w:ascii="Montserrat" w:hAnsi="Montserrat"/>
                <w:sz w:val="18"/>
                <w:szCs w:val="18"/>
              </w:rPr>
              <w:t>ма</w:t>
            </w:r>
            <w:r w:rsidRPr="00B61FC7">
              <w:rPr>
                <w:rFonts w:ascii="Montserrat" w:hAnsi="Montserrat"/>
                <w:sz w:val="18"/>
                <w:szCs w:val="18"/>
              </w:rPr>
              <w:t>льный Ср</w:t>
            </w:r>
            <w:r w:rsidRPr="003454B8">
              <w:rPr>
                <w:rFonts w:ascii="Montserrat" w:hAnsi="Montserrat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к </w:t>
            </w:r>
            <w:r w:rsidRPr="003454B8">
              <w:rPr>
                <w:rFonts w:ascii="Montserrat" w:hAnsi="Montserrat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3454B8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нды.</w:t>
            </w:r>
          </w:p>
        </w:tc>
      </w:tr>
      <w:tr w:rsidR="00C95E24" w:rsidRPr="00B61FC7" w14:paraId="682715E3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8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AFCE" w14:textId="77777777" w:rsidR="00C95E24" w:rsidRPr="00B61FC7" w:rsidRDefault="00C95E24" w:rsidP="009C1D3F">
            <w:pPr>
              <w:pStyle w:val="TableParagraph"/>
              <w:kinsoku w:val="0"/>
              <w:overflowPunct w:val="0"/>
              <w:spacing w:before="10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1BBA4E9A" w14:textId="77777777" w:rsidR="00C95E24" w:rsidRPr="00B61FC7" w:rsidRDefault="00C95E24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Общие условия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187A" w14:textId="77777777" w:rsidR="00C95E24" w:rsidRPr="00B61FC7" w:rsidRDefault="00C95E24" w:rsidP="009C1D3F">
            <w:pPr>
              <w:pStyle w:val="TableParagraph"/>
              <w:kinsoku w:val="0"/>
              <w:overflowPunct w:val="0"/>
              <w:spacing w:before="10" w:line="276" w:lineRule="auto"/>
              <w:rPr>
                <w:rFonts w:ascii="Montserrat" w:hAnsi="Montserrat"/>
                <w:sz w:val="18"/>
                <w:szCs w:val="18"/>
              </w:rPr>
            </w:pPr>
          </w:p>
          <w:p w14:paraId="48C5D271" w14:textId="77777777" w:rsidR="00C95E24" w:rsidRPr="00B61FC7" w:rsidRDefault="00973AC7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б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щ</w:t>
            </w:r>
            <w:r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е </w:t>
            </w:r>
            <w:r w:rsidRPr="00B61FC7">
              <w:rPr>
                <w:rFonts w:ascii="Montserrat" w:hAnsi="Montserrat" w:cs="Arial"/>
                <w:spacing w:val="9"/>
                <w:sz w:val="18"/>
                <w:szCs w:val="18"/>
              </w:rPr>
              <w:t>условия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7"/>
                <w:sz w:val="18"/>
                <w:szCs w:val="18"/>
              </w:rPr>
              <w:t>договоров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11"/>
                <w:sz w:val="18"/>
                <w:szCs w:val="18"/>
              </w:rPr>
              <w:t>–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6"/>
                <w:sz w:val="18"/>
                <w:szCs w:val="18"/>
              </w:rPr>
              <w:t>договорные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6"/>
                <w:sz w:val="18"/>
                <w:szCs w:val="18"/>
              </w:rPr>
              <w:t>условия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7"/>
                <w:sz w:val="18"/>
                <w:szCs w:val="18"/>
              </w:rPr>
              <w:t>для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pacing w:val="7"/>
                <w:sz w:val="18"/>
                <w:szCs w:val="18"/>
              </w:rPr>
              <w:t>всех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Д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оговоро</w:t>
            </w:r>
            <w:r w:rsidR="00C95E24"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в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в</w:t>
            </w:r>
            <w:r w:rsidR="00C95E24"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к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т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о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р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ые</w:t>
            </w:r>
            <w:r w:rsidR="00C95E24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в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к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лючено</w:t>
            </w:r>
            <w:r w:rsidR="00C95E24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 xml:space="preserve"> 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у</w:t>
            </w:r>
            <w:r w:rsidR="00C95E24"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с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лов</w:t>
            </w:r>
            <w:r w:rsidR="00C95E24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 xml:space="preserve">е </w:t>
            </w:r>
            <w:r w:rsidR="00C95E24" w:rsidRPr="00B61FC7">
              <w:rPr>
                <w:rFonts w:ascii="Montserrat" w:hAnsi="Montserrat" w:cs="Arial"/>
                <w:spacing w:val="-3"/>
                <w:sz w:val="18"/>
                <w:szCs w:val="18"/>
              </w:rPr>
              <w:t>о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б</w:t>
            </w:r>
            <w:r w:rsidR="00C95E24" w:rsidRPr="00B61FC7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="00C95E24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х</w:t>
            </w:r>
            <w:r w:rsidR="00C95E24" w:rsidRPr="00B61FC7">
              <w:rPr>
                <w:rFonts w:ascii="Montserrat" w:hAnsi="Montserrat" w:cs="Arial"/>
                <w:spacing w:val="-4"/>
                <w:sz w:val="18"/>
                <w:szCs w:val="18"/>
              </w:rPr>
              <w:t xml:space="preserve"> 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пр</w:t>
            </w:r>
            <w:r w:rsidR="00C95E24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м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енен</w:t>
            </w:r>
            <w:r w:rsidR="00C95E24" w:rsidRPr="00B61FC7">
              <w:rPr>
                <w:rFonts w:ascii="Montserrat" w:hAnsi="Montserrat" w:cs="Arial"/>
                <w:spacing w:val="-1"/>
                <w:sz w:val="18"/>
                <w:szCs w:val="18"/>
              </w:rPr>
              <w:t>и</w:t>
            </w:r>
            <w:r w:rsidR="00C95E24" w:rsidRPr="00B61FC7">
              <w:rPr>
                <w:rFonts w:ascii="Montserrat" w:hAnsi="Montserrat" w:cs="Arial"/>
                <w:spacing w:val="-2"/>
                <w:sz w:val="18"/>
                <w:szCs w:val="18"/>
              </w:rPr>
              <w:t>и</w:t>
            </w:r>
            <w:r w:rsidR="00C95E24" w:rsidRPr="00B61FC7">
              <w:rPr>
                <w:rFonts w:ascii="Montserrat" w:hAnsi="Montserrat" w:cs="Arial"/>
                <w:sz w:val="18"/>
                <w:szCs w:val="18"/>
              </w:rPr>
              <w:t>.</w:t>
            </w:r>
          </w:p>
        </w:tc>
      </w:tr>
      <w:tr w:rsidR="008677DD" w:rsidRPr="00B61FC7" w14:paraId="2B8B422A" w14:textId="77777777" w:rsidTr="003454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F8154" w14:textId="77777777" w:rsidR="008677DD" w:rsidRPr="00B61FC7" w:rsidRDefault="008677DD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lastRenderedPageBreak/>
              <w:t>Объекты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14184" w14:textId="77777777" w:rsidR="008677DD" w:rsidRPr="00B61FC7" w:rsidRDefault="008677DD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М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еста, на которых эксплуатируются </w:t>
            </w:r>
            <w:r w:rsidR="007D09C6" w:rsidRPr="00B61FC7">
              <w:rPr>
                <w:rFonts w:ascii="Montserrat" w:hAnsi="Montserrat" w:cs="Arial"/>
                <w:sz w:val="18"/>
                <w:szCs w:val="18"/>
              </w:rPr>
              <w:t>Элементы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 аренды. Перечень Объектов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указывается Сторонами в Договоре/Спецификациях.</w:t>
            </w:r>
          </w:p>
        </w:tc>
      </w:tr>
      <w:tr w:rsidR="008677DD" w:rsidRPr="00B61FC7" w14:paraId="6255EDBA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4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1D9A" w14:textId="77777777" w:rsidR="008677DD" w:rsidRPr="00B61FC7" w:rsidRDefault="008677DD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</w:p>
          <w:p w14:paraId="065A5658" w14:textId="77777777" w:rsidR="008677DD" w:rsidRPr="00B61FC7" w:rsidRDefault="008677DD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Подрядчик/Арендодатель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26B0" w14:textId="77777777" w:rsidR="008677DD" w:rsidRPr="00B61FC7" w:rsidRDefault="008677DD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jc w:val="both"/>
              <w:rPr>
                <w:rFonts w:ascii="Montserrat" w:hAnsi="Montserrat" w:cs="Arial"/>
                <w:sz w:val="18"/>
                <w:szCs w:val="18"/>
              </w:rPr>
            </w:pPr>
          </w:p>
          <w:p w14:paraId="246C1B09" w14:textId="77777777" w:rsidR="008677DD" w:rsidRPr="00B61FC7" w:rsidRDefault="008677DD" w:rsidP="003454B8">
            <w:pPr>
              <w:pStyle w:val="TableParagraph"/>
              <w:kinsoku w:val="0"/>
              <w:overflowPunct w:val="0"/>
              <w:spacing w:line="276" w:lineRule="auto"/>
              <w:ind w:left="138" w:right="67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Общество в значении, предусмотренном Общими условиями, Сторона Договора</w:t>
            </w:r>
            <w:r w:rsidR="009C1D3F" w:rsidRPr="00B61FC7">
              <w:rPr>
                <w:rFonts w:ascii="Montserrat" w:hAnsi="Montserrat" w:cs="Arial"/>
                <w:sz w:val="18"/>
                <w:szCs w:val="18"/>
              </w:rPr>
              <w:t>,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пр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-7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с</w:t>
            </w:r>
            <w:r w:rsidRPr="00B61FC7">
              <w:rPr>
                <w:rFonts w:ascii="Montserrat" w:hAnsi="Montserrat"/>
                <w:sz w:val="18"/>
                <w:szCs w:val="18"/>
              </w:rPr>
              <w:t>та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ля</w:t>
            </w:r>
            <w:r w:rsidRPr="00B61FC7">
              <w:rPr>
                <w:rFonts w:ascii="Montserrat" w:hAnsi="Montserrat"/>
                <w:spacing w:val="-2"/>
                <w:sz w:val="18"/>
                <w:szCs w:val="18"/>
              </w:rPr>
              <w:t>ю</w:t>
            </w:r>
            <w:r w:rsidRPr="00B61FC7">
              <w:rPr>
                <w:rFonts w:ascii="Montserrat" w:hAnsi="Montserrat"/>
                <w:spacing w:val="2"/>
                <w:sz w:val="18"/>
                <w:szCs w:val="18"/>
              </w:rPr>
              <w:t>щ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 xml:space="preserve">я </w:t>
            </w:r>
            <w:r w:rsidR="007D09C6" w:rsidRPr="00B61FC7">
              <w:rPr>
                <w:rFonts w:ascii="Montserrat" w:hAnsi="Montserrat"/>
                <w:sz w:val="18"/>
                <w:szCs w:val="18"/>
              </w:rPr>
              <w:t>Элементы</w:t>
            </w:r>
            <w:r w:rsidRPr="00B61FC7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z w:val="18"/>
                <w:szCs w:val="18"/>
              </w:rPr>
              <w:t>ы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 xml:space="preserve"> Заказчику/</w:t>
            </w:r>
            <w:r w:rsidRPr="00B61FC7">
              <w:rPr>
                <w:rFonts w:ascii="Montserrat" w:hAnsi="Montserrat"/>
                <w:spacing w:val="-6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Pr="00B61FC7">
              <w:rPr>
                <w:rFonts w:ascii="Montserrat" w:hAnsi="Montserrat"/>
                <w:spacing w:val="5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z w:val="18"/>
                <w:szCs w:val="18"/>
              </w:rPr>
              <w:t>у</w:t>
            </w:r>
            <w:r w:rsidRPr="00B61FC7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2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р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м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н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z w:val="18"/>
                <w:szCs w:val="18"/>
              </w:rPr>
              <w:t>л</w:t>
            </w:r>
            <w:r w:rsidRPr="00B61FC7">
              <w:rPr>
                <w:rFonts w:ascii="Montserrat" w:hAnsi="Montserrat"/>
                <w:spacing w:val="-6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pacing w:val="-3"/>
                <w:sz w:val="18"/>
                <w:szCs w:val="18"/>
              </w:rPr>
              <w:t>д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е</w:t>
            </w:r>
            <w:r w:rsidRPr="00B61FC7">
              <w:rPr>
                <w:rFonts w:ascii="Montserrat" w:hAnsi="Montserrat"/>
                <w:sz w:val="18"/>
                <w:szCs w:val="18"/>
              </w:rPr>
              <w:t>ние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и</w:t>
            </w:r>
            <w:r w:rsidRPr="00B61FC7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п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z w:val="18"/>
                <w:szCs w:val="18"/>
              </w:rPr>
              <w:t>л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>ьз</w:t>
            </w:r>
            <w:r w:rsidRPr="00B61FC7">
              <w:rPr>
                <w:rFonts w:ascii="Montserrat" w:hAnsi="Montserrat"/>
                <w:spacing w:val="4"/>
                <w:sz w:val="18"/>
                <w:szCs w:val="18"/>
              </w:rPr>
              <w:t>о</w:t>
            </w:r>
            <w:r w:rsidRPr="00B61FC7">
              <w:rPr>
                <w:rFonts w:ascii="Montserrat" w:hAnsi="Montserrat"/>
                <w:spacing w:val="1"/>
                <w:sz w:val="18"/>
                <w:szCs w:val="18"/>
              </w:rPr>
              <w:t>в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ние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за</w:t>
            </w:r>
            <w:r w:rsidRPr="00B61FC7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sz w:val="18"/>
                <w:szCs w:val="18"/>
              </w:rPr>
              <w:t>пл</w:t>
            </w:r>
            <w:r w:rsidRPr="00B61FC7">
              <w:rPr>
                <w:rFonts w:ascii="Montserrat" w:hAnsi="Montserrat"/>
                <w:spacing w:val="-1"/>
                <w:sz w:val="18"/>
                <w:szCs w:val="18"/>
              </w:rPr>
              <w:t>а</w:t>
            </w:r>
            <w:r w:rsidRPr="00B61FC7">
              <w:rPr>
                <w:rFonts w:ascii="Montserrat" w:hAnsi="Montserrat"/>
                <w:sz w:val="18"/>
                <w:szCs w:val="18"/>
              </w:rPr>
              <w:t>т</w:t>
            </w:r>
            <w:r w:rsidRPr="00B61FC7">
              <w:rPr>
                <w:rFonts w:ascii="Montserrat" w:hAnsi="Montserrat"/>
                <w:spacing w:val="-9"/>
                <w:sz w:val="18"/>
                <w:szCs w:val="18"/>
              </w:rPr>
              <w:t>у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.</w:t>
            </w:r>
            <w:r w:rsidR="007D09C6"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="007D09C6" w:rsidRPr="00B61FC7">
              <w:rPr>
                <w:rFonts w:ascii="Montserrat" w:hAnsi="Montserrat"/>
                <w:spacing w:val="-9"/>
                <w:sz w:val="18"/>
                <w:szCs w:val="18"/>
              </w:rPr>
              <w:t xml:space="preserve">При заключении смешанного Договора </w:t>
            </w:r>
            <w:r w:rsidR="003454B8">
              <w:rPr>
                <w:rFonts w:ascii="Montserrat" w:hAnsi="Montserrat"/>
                <w:spacing w:val="-9"/>
                <w:sz w:val="18"/>
                <w:szCs w:val="18"/>
              </w:rPr>
              <w:t xml:space="preserve">Подрядчик </w:t>
            </w:r>
            <w:r w:rsidR="007D09C6" w:rsidRPr="00B61FC7">
              <w:rPr>
                <w:rFonts w:ascii="Montserrat" w:hAnsi="Montserrat"/>
                <w:spacing w:val="-9"/>
                <w:sz w:val="18"/>
                <w:szCs w:val="18"/>
              </w:rPr>
              <w:t>/</w:t>
            </w:r>
            <w:r w:rsidR="003454B8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="007D09C6" w:rsidRPr="00B61FC7">
              <w:rPr>
                <w:rFonts w:ascii="Montserrat" w:hAnsi="Montserrat"/>
                <w:spacing w:val="-9"/>
                <w:sz w:val="18"/>
                <w:szCs w:val="18"/>
              </w:rPr>
              <w:t>Арен</w:t>
            </w:r>
            <w:r w:rsidR="003454B8">
              <w:rPr>
                <w:rFonts w:ascii="Montserrat" w:hAnsi="Montserrat"/>
                <w:spacing w:val="-9"/>
                <w:sz w:val="18"/>
                <w:szCs w:val="18"/>
              </w:rPr>
              <w:t>додатель</w:t>
            </w:r>
            <w:r w:rsidR="007D09C6" w:rsidRPr="00B61FC7">
              <w:rPr>
                <w:rFonts w:ascii="Montserrat" w:hAnsi="Montserrat"/>
                <w:spacing w:val="-9"/>
                <w:sz w:val="18"/>
                <w:szCs w:val="18"/>
              </w:rPr>
              <w:t xml:space="preserve"> именуется как «Подрядчик»</w:t>
            </w:r>
          </w:p>
        </w:tc>
      </w:tr>
      <w:tr w:rsidR="00452123" w:rsidRPr="00B61FC7" w14:paraId="7F7FEEFE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4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DE106" w14:textId="77777777" w:rsidR="00452123" w:rsidRPr="00B61FC7" w:rsidRDefault="00452123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Регламент отбраковки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5E98" w14:textId="77777777" w:rsidR="00452123" w:rsidRPr="00B61FC7" w:rsidRDefault="000312A0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jc w:val="both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Для определения наличия дефектов</w:t>
            </w:r>
            <w:r w:rsidR="00452123">
              <w:rPr>
                <w:rFonts w:ascii="Montserrat" w:hAnsi="Montserrat" w:cs="Arial"/>
                <w:sz w:val="18"/>
                <w:szCs w:val="18"/>
              </w:rPr>
              <w:t xml:space="preserve"> Оборудования используются нормы отбраковки, разработанные ООО «Лайер»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(Приложение №6 к настоящим Видовым условиям)</w:t>
            </w:r>
          </w:p>
        </w:tc>
      </w:tr>
      <w:tr w:rsidR="00B61FC7" w:rsidRPr="00B61FC7" w14:paraId="4A72B2D7" w14:textId="77777777" w:rsidTr="003454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7730" w14:textId="77777777" w:rsidR="00B61FC7" w:rsidRPr="00B61FC7" w:rsidRDefault="00B61FC7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bCs/>
                <w:sz w:val="18"/>
                <w:szCs w:val="18"/>
              </w:rPr>
            </w:pPr>
            <w:r w:rsidRPr="00B61FC7">
              <w:rPr>
                <w:rFonts w:ascii="Montserrat" w:hAnsi="Montserrat"/>
                <w:bCs/>
                <w:sz w:val="18"/>
                <w:szCs w:val="18"/>
              </w:rPr>
              <w:t>Спецификация элементов оборудования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6273" w14:textId="77777777" w:rsidR="00B61FC7" w:rsidRPr="00B61FC7" w:rsidRDefault="00B61FC7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Документ, фиксирующий перечень Элементов аренды и их Стоимость</w:t>
            </w:r>
          </w:p>
        </w:tc>
      </w:tr>
      <w:tr w:rsidR="008677DD" w:rsidRPr="00B61FC7" w14:paraId="18A99268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AC83" w14:textId="77777777" w:rsidR="008677DD" w:rsidRPr="00B61FC7" w:rsidRDefault="008677DD" w:rsidP="009C1D3F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Стоимость </w:t>
            </w:r>
            <w:r w:rsidR="007D09C6" w:rsidRPr="00B61FC7">
              <w:rPr>
                <w:rFonts w:ascii="Montserrat" w:hAnsi="Montserrat" w:cs="Arial"/>
                <w:sz w:val="18"/>
                <w:szCs w:val="18"/>
              </w:rPr>
              <w:t>Элементов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аренды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DDF3B" w14:textId="77777777" w:rsidR="008677DD" w:rsidRPr="00B61FC7" w:rsidRDefault="008677DD" w:rsidP="003454B8">
            <w:pPr>
              <w:pStyle w:val="TableParagraph"/>
              <w:kinsoku w:val="0"/>
              <w:overflowPunct w:val="0"/>
              <w:spacing w:line="276" w:lineRule="auto"/>
              <w:ind w:left="138" w:right="7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П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ервоначальная единичная цена </w:t>
            </w:r>
            <w:r w:rsidR="007D09C6" w:rsidRPr="00B61FC7">
              <w:rPr>
                <w:rFonts w:ascii="Montserrat" w:hAnsi="Montserrat" w:cs="Arial"/>
                <w:sz w:val="18"/>
                <w:szCs w:val="18"/>
              </w:rPr>
              <w:t>Элементов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 аренды в момент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передачи от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Подрядчика/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>Арендодателя к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Заказчику/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Арендатору или от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Заказчика/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Арендатора к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Подрядчику/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>Арендодателю. Указывается в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документах, составляемых при передаче </w:t>
            </w:r>
            <w:r w:rsidR="007D09C6" w:rsidRPr="00B61FC7">
              <w:rPr>
                <w:rFonts w:ascii="Montserrat" w:hAnsi="Montserrat" w:cs="Arial"/>
                <w:sz w:val="18"/>
                <w:szCs w:val="18"/>
              </w:rPr>
              <w:t>Элементов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 xml:space="preserve"> аренды между Сторонами, и используется для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8677DD">
              <w:rPr>
                <w:rFonts w:ascii="Montserrat" w:hAnsi="Montserrat" w:cs="Arial"/>
                <w:sz w:val="18"/>
                <w:szCs w:val="18"/>
              </w:rPr>
              <w:t>расчёта компенсаций в случае утери, повреждения, загрязнения и иных причин, предусмотренных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настоящими Видовыми условиями, Договором.</w:t>
            </w:r>
          </w:p>
        </w:tc>
      </w:tr>
      <w:tr w:rsidR="00B61FC7" w:rsidRPr="00B61FC7" w14:paraId="122C6310" w14:textId="77777777" w:rsidTr="00B61F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2"/>
        </w:trPr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6D8F" w14:textId="77777777" w:rsidR="00B61FC7" w:rsidRPr="00B61FC7" w:rsidRDefault="00B61FC7" w:rsidP="00B61FC7">
            <w:pPr>
              <w:pStyle w:val="TableParagraph"/>
              <w:kinsoku w:val="0"/>
              <w:overflowPunct w:val="0"/>
              <w:spacing w:line="276" w:lineRule="auto"/>
              <w:ind w:left="138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Элементы аренды/Оборудование</w:t>
            </w:r>
          </w:p>
        </w:tc>
        <w:tc>
          <w:tcPr>
            <w:tcW w:w="6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1CF42" w14:textId="77777777" w:rsidR="00B61FC7" w:rsidRPr="00290BFF" w:rsidRDefault="00B61FC7" w:rsidP="003454B8">
            <w:pPr>
              <w:pStyle w:val="TableParagraph"/>
              <w:kinsoku w:val="0"/>
              <w:overflowPunct w:val="0"/>
              <w:spacing w:line="276" w:lineRule="auto"/>
              <w:ind w:left="138" w:right="7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B61FC7">
              <w:rPr>
                <w:rFonts w:ascii="Montserrat" w:hAnsi="Montserrat" w:cs="Arial"/>
                <w:sz w:val="18"/>
                <w:szCs w:val="18"/>
              </w:rPr>
              <w:t>И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мущество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Подрядчика/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>Арендодателя, находящееся в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собственности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Подрядчика/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Арендодателя и передаваемое в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а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>ренду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(в т.ч. в составе смонтированных конструкций)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Подрядчиком/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Арендодателем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Заказчику/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>Арендатору.</w:t>
            </w:r>
          </w:p>
          <w:p w14:paraId="7148D550" w14:textId="77777777" w:rsidR="00B61FC7" w:rsidRPr="00B61FC7" w:rsidRDefault="00B61FC7" w:rsidP="003454B8">
            <w:pPr>
              <w:pStyle w:val="TableParagraph"/>
              <w:kinsoku w:val="0"/>
              <w:overflowPunct w:val="0"/>
              <w:spacing w:line="276" w:lineRule="auto"/>
              <w:ind w:left="138" w:right="75"/>
              <w:jc w:val="both"/>
              <w:rPr>
                <w:rFonts w:ascii="Montserrat" w:hAnsi="Montserrat" w:cs="Arial"/>
                <w:sz w:val="18"/>
                <w:szCs w:val="18"/>
              </w:rPr>
            </w:pP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Наименование, количество и стоимость 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>Элементов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 аренды определяются в Спецификациях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</w:t>
            </w:r>
            <w:r w:rsidRPr="00B61FC7">
              <w:rPr>
                <w:rFonts w:ascii="Montserrat" w:hAnsi="Montserrat"/>
                <w:bCs/>
                <w:sz w:val="18"/>
                <w:szCs w:val="18"/>
              </w:rPr>
              <w:t>элементов оборудования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, 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>Актах передачи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и иных приложениях к Договору,</w:t>
            </w:r>
            <w:r w:rsidRPr="00290BFF">
              <w:rPr>
                <w:rFonts w:ascii="Montserrat" w:hAnsi="Montserrat" w:cs="Arial"/>
                <w:sz w:val="18"/>
                <w:szCs w:val="18"/>
              </w:rPr>
              <w:t xml:space="preserve"> являющихся неотъемлемой</w:t>
            </w:r>
            <w:r w:rsidRPr="00B61FC7">
              <w:rPr>
                <w:rFonts w:ascii="Montserrat" w:hAnsi="Montserrat" w:cs="Arial"/>
                <w:sz w:val="18"/>
                <w:szCs w:val="18"/>
              </w:rPr>
              <w:t xml:space="preserve"> частью Договора</w:t>
            </w:r>
          </w:p>
        </w:tc>
      </w:tr>
    </w:tbl>
    <w:p w14:paraId="4BE1202C" w14:textId="77777777" w:rsidR="00B0153F" w:rsidRPr="009C1D3F" w:rsidRDefault="00B0153F" w:rsidP="009C1D3F">
      <w:pPr>
        <w:spacing w:line="276" w:lineRule="auto"/>
        <w:rPr>
          <w:rFonts w:ascii="Montserrat" w:hAnsi="Montserrat"/>
          <w:sz w:val="20"/>
          <w:szCs w:val="20"/>
        </w:rPr>
        <w:sectPr w:rsidR="00B0153F" w:rsidRPr="009C1D3F">
          <w:headerReference w:type="default" r:id="rId8"/>
          <w:pgSz w:w="11907" w:h="16860"/>
          <w:pgMar w:top="980" w:right="760" w:bottom="280" w:left="1600" w:header="720" w:footer="0" w:gutter="0"/>
          <w:cols w:space="720" w:equalWidth="0">
            <w:col w:w="9547"/>
          </w:cols>
          <w:noEndnote/>
        </w:sectPr>
      </w:pPr>
    </w:p>
    <w:p w14:paraId="169C1D24" w14:textId="77777777" w:rsidR="00B0153F" w:rsidRPr="009C1D3F" w:rsidRDefault="00B0153F" w:rsidP="009C1D3F">
      <w:pPr>
        <w:kinsoku w:val="0"/>
        <w:overflowPunct w:val="0"/>
        <w:spacing w:before="8" w:line="276" w:lineRule="auto"/>
        <w:rPr>
          <w:rFonts w:ascii="Montserrat" w:hAnsi="Montserrat"/>
          <w:sz w:val="20"/>
          <w:szCs w:val="20"/>
        </w:rPr>
      </w:pPr>
    </w:p>
    <w:p w14:paraId="7E16A9CB" w14:textId="77777777" w:rsidR="00B0153F" w:rsidRPr="009C1D3F" w:rsidRDefault="00B0153F" w:rsidP="009C1D3F">
      <w:pPr>
        <w:pStyle w:val="1"/>
        <w:numPr>
          <w:ilvl w:val="0"/>
          <w:numId w:val="13"/>
        </w:numPr>
        <w:tabs>
          <w:tab w:val="left" w:pos="668"/>
        </w:tabs>
        <w:kinsoku w:val="0"/>
        <w:overflowPunct w:val="0"/>
        <w:spacing w:before="72" w:line="276" w:lineRule="auto"/>
        <w:ind w:left="0"/>
        <w:jc w:val="center"/>
        <w:rPr>
          <w:rFonts w:ascii="Montserrat" w:hAnsi="Montserrat"/>
          <w:b w:val="0"/>
          <w:bCs w:val="0"/>
          <w:sz w:val="20"/>
          <w:szCs w:val="20"/>
        </w:rPr>
      </w:pPr>
      <w:bookmarkStart w:id="1" w:name="bookmark1"/>
      <w:bookmarkEnd w:id="1"/>
      <w:r w:rsidRPr="009C1D3F">
        <w:rPr>
          <w:rFonts w:ascii="Montserrat" w:hAnsi="Montserrat"/>
          <w:spacing w:val="-1"/>
          <w:sz w:val="20"/>
          <w:szCs w:val="20"/>
        </w:rPr>
        <w:t>РЕ</w:t>
      </w:r>
      <w:r w:rsidRPr="009C1D3F">
        <w:rPr>
          <w:rFonts w:ascii="Montserrat" w:hAnsi="Montserrat"/>
          <w:sz w:val="20"/>
          <w:szCs w:val="20"/>
        </w:rPr>
        <w:t>Г</w:t>
      </w:r>
      <w:r w:rsidRPr="009C1D3F">
        <w:rPr>
          <w:rFonts w:ascii="Montserrat" w:hAnsi="Montserrat"/>
          <w:spacing w:val="-1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ЛИ</w:t>
      </w:r>
      <w:r w:rsidRPr="009C1D3F">
        <w:rPr>
          <w:rFonts w:ascii="Montserrat" w:hAnsi="Montserrat"/>
          <w:spacing w:val="-2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4"/>
          <w:sz w:val="20"/>
          <w:szCs w:val="20"/>
        </w:rPr>
        <w:t>В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ИЕ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spacing w:val="-3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ИМЕ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ИЕ</w:t>
      </w:r>
      <w:r w:rsidRPr="009C1D3F">
        <w:rPr>
          <w:rFonts w:ascii="Montserrat" w:hAnsi="Montserrat"/>
          <w:spacing w:val="1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2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2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ЫХ У</w:t>
      </w:r>
      <w:r w:rsidRPr="009C1D3F">
        <w:rPr>
          <w:rFonts w:ascii="Montserrat" w:hAnsi="Montserrat"/>
          <w:spacing w:val="-2"/>
          <w:sz w:val="20"/>
          <w:szCs w:val="20"/>
        </w:rPr>
        <w:t>СЛ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2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ИЙ</w:t>
      </w:r>
    </w:p>
    <w:p w14:paraId="467CC808" w14:textId="77777777" w:rsidR="00B0153F" w:rsidRPr="009C1D3F" w:rsidRDefault="00B0153F" w:rsidP="009C1D3F">
      <w:pPr>
        <w:kinsoku w:val="0"/>
        <w:overflowPunct w:val="0"/>
        <w:spacing w:before="10" w:line="276" w:lineRule="auto"/>
        <w:rPr>
          <w:rFonts w:ascii="Montserrat" w:hAnsi="Montserrat"/>
          <w:sz w:val="20"/>
          <w:szCs w:val="20"/>
        </w:rPr>
      </w:pPr>
    </w:p>
    <w:p w14:paraId="3C12BB57" w14:textId="77777777" w:rsidR="00B0153F" w:rsidRPr="009C1D3F" w:rsidRDefault="00B0153F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Отн</w:t>
      </w:r>
      <w:r w:rsidRPr="009C1D3F">
        <w:rPr>
          <w:rFonts w:ascii="Montserrat" w:hAnsi="Montserrat"/>
          <w:spacing w:val="-3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шен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я</w:t>
      </w:r>
      <w:r w:rsidRPr="009C1D3F">
        <w:rPr>
          <w:rFonts w:ascii="Montserrat" w:hAnsi="Montserrat"/>
          <w:spacing w:val="-13"/>
          <w:sz w:val="20"/>
          <w:szCs w:val="20"/>
        </w:rPr>
        <w:t xml:space="preserve"> </w:t>
      </w:r>
      <w:r w:rsidR="00154A5B" w:rsidRPr="009C1D3F">
        <w:rPr>
          <w:rFonts w:ascii="Montserrat" w:hAnsi="Montserrat"/>
          <w:sz w:val="20"/>
          <w:szCs w:val="20"/>
        </w:rPr>
        <w:t>Подрядчика</w:t>
      </w:r>
      <w:r w:rsidR="007D09C6" w:rsidRPr="009C1D3F">
        <w:rPr>
          <w:rFonts w:ascii="Montserrat" w:hAnsi="Montserrat"/>
          <w:sz w:val="20"/>
          <w:szCs w:val="20"/>
        </w:rPr>
        <w:t>/Арендодателя</w:t>
      </w:r>
      <w:r w:rsidRPr="009C1D3F">
        <w:rPr>
          <w:rFonts w:ascii="Montserrat" w:hAnsi="Montserrat"/>
          <w:spacing w:val="-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pacing w:val="-11"/>
          <w:sz w:val="20"/>
          <w:szCs w:val="20"/>
        </w:rPr>
        <w:t xml:space="preserve"> </w:t>
      </w:r>
      <w:r w:rsidR="00154A5B" w:rsidRPr="009C1D3F">
        <w:rPr>
          <w:rFonts w:ascii="Montserrat" w:hAnsi="Montserrat"/>
          <w:spacing w:val="-11"/>
          <w:sz w:val="20"/>
          <w:szCs w:val="20"/>
        </w:rPr>
        <w:t>Заказчиком</w:t>
      </w:r>
      <w:r w:rsidR="007D09C6" w:rsidRPr="009C1D3F">
        <w:rPr>
          <w:rFonts w:ascii="Montserrat" w:hAnsi="Montserrat"/>
          <w:spacing w:val="-11"/>
          <w:sz w:val="20"/>
          <w:szCs w:val="20"/>
        </w:rPr>
        <w:t>/Арендатором</w:t>
      </w:r>
      <w:r w:rsidRPr="009C1D3F">
        <w:rPr>
          <w:rFonts w:ascii="Montserrat" w:hAnsi="Montserrat"/>
          <w:spacing w:val="-10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4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гул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3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ются</w:t>
      </w:r>
      <w:r w:rsidRPr="009C1D3F">
        <w:rPr>
          <w:rFonts w:ascii="Montserrat" w:hAnsi="Montserrat"/>
          <w:spacing w:val="-11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бщ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-3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лов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я</w:t>
      </w:r>
      <w:r w:rsidRPr="009C1D3F">
        <w:rPr>
          <w:rFonts w:ascii="Montserrat" w:hAnsi="Montserrat"/>
          <w:spacing w:val="-3"/>
          <w:sz w:val="20"/>
          <w:szCs w:val="20"/>
        </w:rPr>
        <w:t>м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-10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насто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щ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 xml:space="preserve">и 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довы</w:t>
      </w:r>
      <w:r w:rsidRPr="009C1D3F">
        <w:rPr>
          <w:rFonts w:ascii="Montserrat" w:hAnsi="Montserrat"/>
          <w:spacing w:val="-2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и у</w:t>
      </w:r>
      <w:r w:rsidRPr="009C1D3F">
        <w:rPr>
          <w:rFonts w:ascii="Montserrat" w:hAnsi="Montserrat"/>
          <w:spacing w:val="-3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лов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ями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3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оговоро</w:t>
      </w:r>
      <w:r w:rsidRPr="009C1D3F">
        <w:rPr>
          <w:rFonts w:ascii="Montserrat" w:hAnsi="Montserrat"/>
          <w:spacing w:val="-4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.</w:t>
      </w:r>
      <w:r w:rsidR="007D09C6" w:rsidRPr="009C1D3F">
        <w:rPr>
          <w:rFonts w:ascii="Montserrat" w:hAnsi="Montserrat"/>
          <w:sz w:val="20"/>
          <w:szCs w:val="20"/>
        </w:rPr>
        <w:t xml:space="preserve"> В случае заключения смешанного Договора </w:t>
      </w:r>
      <w:r w:rsidR="00B61FC7">
        <w:rPr>
          <w:rFonts w:ascii="Montserrat" w:hAnsi="Montserrat"/>
          <w:sz w:val="20"/>
          <w:szCs w:val="20"/>
        </w:rPr>
        <w:t xml:space="preserve">настоящие Видовые условия </w:t>
      </w:r>
      <w:r w:rsidR="007D09C6" w:rsidRPr="009C1D3F">
        <w:rPr>
          <w:rFonts w:ascii="Montserrat" w:hAnsi="Montserrat"/>
          <w:sz w:val="20"/>
          <w:szCs w:val="20"/>
        </w:rPr>
        <w:t xml:space="preserve">применяются совместно </w:t>
      </w:r>
      <w:r w:rsidR="00B61FC7">
        <w:rPr>
          <w:rFonts w:ascii="Montserrat" w:hAnsi="Montserrat"/>
          <w:sz w:val="20"/>
          <w:szCs w:val="20"/>
        </w:rPr>
        <w:t xml:space="preserve">с </w:t>
      </w:r>
      <w:r w:rsidR="007D09C6" w:rsidRPr="009C1D3F">
        <w:rPr>
          <w:rFonts w:ascii="Montserrat" w:hAnsi="Montserrat"/>
          <w:sz w:val="20"/>
          <w:szCs w:val="20"/>
        </w:rPr>
        <w:t>ины</w:t>
      </w:r>
      <w:r w:rsidR="00B61FC7">
        <w:rPr>
          <w:rFonts w:ascii="Montserrat" w:hAnsi="Montserrat"/>
          <w:sz w:val="20"/>
          <w:szCs w:val="20"/>
        </w:rPr>
        <w:t>ми</w:t>
      </w:r>
      <w:r w:rsidR="007D09C6" w:rsidRPr="009C1D3F">
        <w:rPr>
          <w:rFonts w:ascii="Montserrat" w:hAnsi="Montserrat"/>
          <w:sz w:val="20"/>
          <w:szCs w:val="20"/>
        </w:rPr>
        <w:t xml:space="preserve"> Видовы</w:t>
      </w:r>
      <w:r w:rsidR="00B61FC7">
        <w:rPr>
          <w:rFonts w:ascii="Montserrat" w:hAnsi="Montserrat"/>
          <w:sz w:val="20"/>
          <w:szCs w:val="20"/>
        </w:rPr>
        <w:t>ми</w:t>
      </w:r>
      <w:r w:rsidR="007D09C6" w:rsidRPr="009C1D3F">
        <w:rPr>
          <w:rFonts w:ascii="Montserrat" w:hAnsi="Montserrat"/>
          <w:sz w:val="20"/>
          <w:szCs w:val="20"/>
        </w:rPr>
        <w:t xml:space="preserve"> условия договоров.</w:t>
      </w:r>
    </w:p>
    <w:p w14:paraId="35A9C9AE" w14:textId="77777777" w:rsidR="00B0153F" w:rsidRPr="009C1D3F" w:rsidRDefault="00B0153F" w:rsidP="009C1D3F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Термины применяются в значении, установленном Общими условиями, если иное значение не предусмотрено Видовыми условиями.</w:t>
      </w:r>
    </w:p>
    <w:p w14:paraId="4DAAE037" w14:textId="77777777" w:rsidR="00B0153F" w:rsidRPr="009C1D3F" w:rsidRDefault="00B0153F" w:rsidP="009C1D3F">
      <w:pPr>
        <w:kinsoku w:val="0"/>
        <w:overflowPunct w:val="0"/>
        <w:spacing w:before="3" w:line="276" w:lineRule="auto"/>
        <w:rPr>
          <w:rFonts w:ascii="Montserrat" w:hAnsi="Montserrat"/>
          <w:sz w:val="20"/>
          <w:szCs w:val="20"/>
        </w:rPr>
      </w:pPr>
    </w:p>
    <w:p w14:paraId="2F688D2D" w14:textId="77777777" w:rsidR="00B0153F" w:rsidRPr="00452123" w:rsidRDefault="00B0153F" w:rsidP="00452123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5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452123">
        <w:rPr>
          <w:rFonts w:ascii="Montserrat" w:hAnsi="Montserrat"/>
          <w:sz w:val="20"/>
          <w:szCs w:val="20"/>
        </w:rPr>
        <w:t xml:space="preserve">Общие условия и Видовые </w:t>
      </w:r>
      <w:r w:rsidR="00154A5B" w:rsidRPr="00452123">
        <w:rPr>
          <w:rFonts w:ascii="Montserrat" w:hAnsi="Montserrat"/>
          <w:sz w:val="20"/>
          <w:szCs w:val="20"/>
        </w:rPr>
        <w:t>условия размещаются</w:t>
      </w:r>
      <w:r w:rsidRPr="00452123">
        <w:rPr>
          <w:rFonts w:ascii="Montserrat" w:hAnsi="Montserrat"/>
          <w:sz w:val="20"/>
          <w:szCs w:val="20"/>
        </w:rPr>
        <w:t xml:space="preserve"> на сайте</w:t>
      </w:r>
      <w:r w:rsidR="00452123">
        <w:rPr>
          <w:rFonts w:ascii="Montserrat" w:hAnsi="Montserrat"/>
          <w:sz w:val="20"/>
          <w:szCs w:val="20"/>
        </w:rPr>
        <w:t xml:space="preserve">: </w:t>
      </w:r>
      <w:hyperlink r:id="rId9" w:history="1">
        <w:r w:rsidR="00452123" w:rsidRPr="00A45F99">
          <w:rPr>
            <w:rStyle w:val="ac"/>
            <w:rFonts w:ascii="Montserrat" w:hAnsi="Montserrat"/>
            <w:sz w:val="20"/>
            <w:szCs w:val="20"/>
          </w:rPr>
          <w:t>https://lesavik.ru/</w:t>
        </w:r>
      </w:hyperlink>
      <w:r w:rsidR="00452123" w:rsidRPr="00E0080B">
        <w:rPr>
          <w:rFonts w:ascii="Montserrat" w:hAnsi="Montserrat"/>
          <w:sz w:val="20"/>
          <w:szCs w:val="20"/>
        </w:rPr>
        <w:t xml:space="preserve"> в разделе Договорные условия.</w:t>
      </w:r>
    </w:p>
    <w:p w14:paraId="58FCC01A" w14:textId="77777777" w:rsidR="00B0153F" w:rsidRPr="009C1D3F" w:rsidRDefault="00B0153F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Правила, предусмотренные разделом 1</w:t>
      </w:r>
      <w:r w:rsidR="00154A5B" w:rsidRPr="009C1D3F">
        <w:rPr>
          <w:rFonts w:ascii="Montserrat" w:hAnsi="Montserrat"/>
          <w:sz w:val="20"/>
          <w:szCs w:val="20"/>
        </w:rPr>
        <w:t>5</w:t>
      </w:r>
      <w:r w:rsidRPr="009C1D3F">
        <w:rPr>
          <w:rFonts w:ascii="Montserrat" w:hAnsi="Montserrat"/>
          <w:sz w:val="20"/>
          <w:szCs w:val="20"/>
        </w:rPr>
        <w:t xml:space="preserve"> Общих условий, в полной мере применяются к настоящим Видовым условиям.</w:t>
      </w:r>
    </w:p>
    <w:p w14:paraId="73628D98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26DEEC7E" w14:textId="77777777" w:rsidR="00B0153F" w:rsidRPr="009C1D3F" w:rsidRDefault="00B0153F" w:rsidP="009C1D3F">
      <w:pPr>
        <w:pStyle w:val="1"/>
        <w:numPr>
          <w:ilvl w:val="0"/>
          <w:numId w:val="13"/>
        </w:numPr>
        <w:tabs>
          <w:tab w:val="left" w:pos="668"/>
        </w:tabs>
        <w:kinsoku w:val="0"/>
        <w:overflowPunct w:val="0"/>
        <w:spacing w:before="10" w:line="276" w:lineRule="auto"/>
        <w:ind w:left="0"/>
        <w:jc w:val="center"/>
        <w:rPr>
          <w:rFonts w:ascii="Montserrat" w:hAnsi="Montserrat"/>
          <w:sz w:val="20"/>
          <w:szCs w:val="20"/>
        </w:rPr>
      </w:pPr>
      <w:bookmarkStart w:id="2" w:name="bookmark2"/>
      <w:bookmarkEnd w:id="2"/>
      <w:r w:rsidRPr="009C1D3F">
        <w:rPr>
          <w:rFonts w:ascii="Montserrat" w:hAnsi="Montserrat"/>
          <w:sz w:val="20"/>
          <w:szCs w:val="20"/>
        </w:rPr>
        <w:t>ДО</w:t>
      </w:r>
      <w:r w:rsidRPr="009C1D3F">
        <w:rPr>
          <w:rFonts w:ascii="Montserrat" w:hAnsi="Montserrat"/>
          <w:spacing w:val="-3"/>
          <w:sz w:val="20"/>
          <w:szCs w:val="20"/>
        </w:rPr>
        <w:t>Г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4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Р</w:t>
      </w:r>
    </w:p>
    <w:p w14:paraId="51236362" w14:textId="77777777" w:rsidR="00B0153F" w:rsidRPr="009C1D3F" w:rsidRDefault="00B0153F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b/>
          <w:bCs/>
          <w:sz w:val="20"/>
          <w:szCs w:val="20"/>
        </w:rPr>
      </w:pPr>
      <w:bookmarkStart w:id="3" w:name="bookmark3"/>
      <w:bookmarkEnd w:id="3"/>
      <w:r w:rsidRPr="009C1D3F">
        <w:rPr>
          <w:rFonts w:ascii="Montserrat" w:hAnsi="Montserrat"/>
          <w:b/>
          <w:bCs/>
          <w:sz w:val="20"/>
          <w:szCs w:val="20"/>
        </w:rPr>
        <w:t>Общие положения</w:t>
      </w:r>
    </w:p>
    <w:p w14:paraId="55A876A0" w14:textId="77777777" w:rsidR="00154A5B" w:rsidRPr="009C1D3F" w:rsidRDefault="00154A5B" w:rsidP="009C1D3F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b/>
          <w:bCs/>
          <w:sz w:val="20"/>
          <w:szCs w:val="20"/>
        </w:rPr>
      </w:pPr>
    </w:p>
    <w:p w14:paraId="3ADBB1AA" w14:textId="77777777" w:rsidR="007D09C6" w:rsidRPr="009C1D3F" w:rsidRDefault="00984AA6" w:rsidP="009C1D3F">
      <w:pPr>
        <w:pStyle w:val="a3"/>
        <w:numPr>
          <w:ilvl w:val="2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Подрядчик/</w:t>
      </w:r>
      <w:r w:rsidR="007D09C6" w:rsidRPr="009C1D3F">
        <w:rPr>
          <w:rFonts w:ascii="Montserrat" w:hAnsi="Montserrat"/>
          <w:sz w:val="20"/>
          <w:szCs w:val="20"/>
        </w:rPr>
        <w:t xml:space="preserve">Арендодатель в соответствии с положениями Договора предоставляет, а </w:t>
      </w:r>
      <w:r w:rsidRPr="009C1D3F">
        <w:rPr>
          <w:rFonts w:ascii="Montserrat" w:hAnsi="Montserrat"/>
          <w:sz w:val="20"/>
          <w:szCs w:val="20"/>
        </w:rPr>
        <w:t>Заказчик/</w:t>
      </w:r>
      <w:r w:rsidR="007D09C6" w:rsidRPr="009C1D3F">
        <w:rPr>
          <w:rFonts w:ascii="Montserrat" w:hAnsi="Montserrat"/>
          <w:sz w:val="20"/>
          <w:szCs w:val="20"/>
        </w:rPr>
        <w:t xml:space="preserve">Арендатор принимает у </w:t>
      </w:r>
      <w:r w:rsidRPr="009C1D3F">
        <w:rPr>
          <w:rFonts w:ascii="Montserrat" w:hAnsi="Montserrat"/>
          <w:sz w:val="20"/>
          <w:szCs w:val="20"/>
        </w:rPr>
        <w:t>Подрядчика/</w:t>
      </w:r>
      <w:r w:rsidR="007D09C6" w:rsidRPr="009C1D3F">
        <w:rPr>
          <w:rFonts w:ascii="Montserrat" w:hAnsi="Montserrat"/>
          <w:sz w:val="20"/>
          <w:szCs w:val="20"/>
        </w:rPr>
        <w:t>Арендодателя Элементы аренды</w:t>
      </w:r>
      <w:r w:rsidRPr="009C1D3F">
        <w:rPr>
          <w:rFonts w:ascii="Montserrat" w:hAnsi="Montserrat"/>
          <w:sz w:val="20"/>
          <w:szCs w:val="20"/>
        </w:rPr>
        <w:t xml:space="preserve"> (в т.ч. в составе смонтированных конструкций)</w:t>
      </w:r>
      <w:r w:rsidR="007D09C6" w:rsidRPr="009C1D3F">
        <w:rPr>
          <w:rFonts w:ascii="Montserrat" w:hAnsi="Montserrat"/>
          <w:sz w:val="20"/>
          <w:szCs w:val="20"/>
        </w:rPr>
        <w:t xml:space="preserve"> в Аренду.</w:t>
      </w:r>
    </w:p>
    <w:p w14:paraId="193BA2EC" w14:textId="77777777" w:rsidR="00984AA6" w:rsidRPr="009C1D3F" w:rsidRDefault="00984AA6" w:rsidP="009C1D3F">
      <w:pPr>
        <w:pStyle w:val="a3"/>
        <w:numPr>
          <w:ilvl w:val="2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 w:cs="Times New Roman"/>
          <w:sz w:val="20"/>
          <w:szCs w:val="20"/>
        </w:rPr>
        <w:t>Подрядчик/</w:t>
      </w:r>
      <w:r w:rsidR="007D09C6" w:rsidRPr="009C1D3F">
        <w:rPr>
          <w:rFonts w:ascii="Montserrat" w:hAnsi="Montserrat" w:cs="Times New Roman"/>
          <w:sz w:val="20"/>
          <w:szCs w:val="20"/>
        </w:rPr>
        <w:t>Арендодатель имеет право передавать в Аренду как новые, так и бывшие в употреблении</w:t>
      </w:r>
      <w:r w:rsidR="007D09C6" w:rsidRPr="009C1D3F">
        <w:rPr>
          <w:rFonts w:ascii="Montserrat" w:hAnsi="Montserrat"/>
          <w:sz w:val="20"/>
          <w:szCs w:val="20"/>
        </w:rPr>
        <w:t xml:space="preserve"> </w:t>
      </w:r>
      <w:r w:rsidR="007D09C6" w:rsidRPr="009C1D3F">
        <w:rPr>
          <w:rFonts w:ascii="Montserrat" w:hAnsi="Montserrat" w:cs="Times New Roman"/>
          <w:sz w:val="20"/>
          <w:szCs w:val="20"/>
        </w:rPr>
        <w:t>(б/у) Элементы аренды.</w:t>
      </w:r>
    </w:p>
    <w:p w14:paraId="1FE5FB3F" w14:textId="77777777" w:rsidR="00984AA6" w:rsidRPr="009C1D3F" w:rsidRDefault="00984AA6" w:rsidP="009C1D3F">
      <w:pPr>
        <w:pStyle w:val="a3"/>
        <w:widowControl/>
        <w:numPr>
          <w:ilvl w:val="2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 w:cs="Times New Roman"/>
          <w:sz w:val="20"/>
          <w:szCs w:val="20"/>
        </w:rPr>
      </w:pPr>
      <w:r w:rsidRPr="009C1D3F">
        <w:rPr>
          <w:rFonts w:ascii="Montserrat" w:hAnsi="Montserrat"/>
          <w:spacing w:val="-5"/>
          <w:sz w:val="20"/>
          <w:szCs w:val="20"/>
        </w:rPr>
        <w:t xml:space="preserve">Элементы аренды передаются Заказчику/Арендатору по акту приема-передачи </w:t>
      </w:r>
      <w:r w:rsidR="00452123" w:rsidRPr="009C1D3F">
        <w:rPr>
          <w:rFonts w:ascii="Montserrat" w:hAnsi="Montserrat"/>
          <w:spacing w:val="-5"/>
          <w:sz w:val="20"/>
          <w:szCs w:val="20"/>
        </w:rPr>
        <w:t xml:space="preserve">в </w:t>
      </w:r>
      <w:r w:rsidR="00452123">
        <w:rPr>
          <w:rFonts w:ascii="Montserrat" w:hAnsi="Montserrat"/>
          <w:spacing w:val="-5"/>
          <w:sz w:val="20"/>
          <w:szCs w:val="20"/>
        </w:rPr>
        <w:t>сроки,</w:t>
      </w:r>
      <w:r w:rsidR="00367DF1">
        <w:rPr>
          <w:rFonts w:ascii="Montserrat" w:hAnsi="Montserrat"/>
          <w:spacing w:val="-5"/>
          <w:sz w:val="20"/>
          <w:szCs w:val="20"/>
        </w:rPr>
        <w:t xml:space="preserve"> </w:t>
      </w:r>
      <w:r w:rsidRPr="009C1D3F">
        <w:rPr>
          <w:rFonts w:ascii="Montserrat" w:hAnsi="Montserrat"/>
          <w:spacing w:val="-5"/>
          <w:sz w:val="20"/>
          <w:szCs w:val="20"/>
        </w:rPr>
        <w:t xml:space="preserve">согласованные </w:t>
      </w:r>
      <w:r w:rsidR="00710FE8" w:rsidRPr="009C1D3F">
        <w:rPr>
          <w:rFonts w:ascii="Montserrat" w:hAnsi="Montserrat"/>
          <w:spacing w:val="-5"/>
          <w:sz w:val="20"/>
          <w:szCs w:val="20"/>
        </w:rPr>
        <w:t>в Договоре, Спецификации</w:t>
      </w:r>
      <w:r w:rsidR="00B61FC7">
        <w:rPr>
          <w:rFonts w:ascii="Montserrat" w:hAnsi="Montserrat"/>
          <w:spacing w:val="-5"/>
          <w:sz w:val="20"/>
          <w:szCs w:val="20"/>
        </w:rPr>
        <w:t xml:space="preserve"> элементов оборудования</w:t>
      </w:r>
      <w:r w:rsidR="00710FE8" w:rsidRPr="009C1D3F">
        <w:rPr>
          <w:rFonts w:ascii="Montserrat" w:hAnsi="Montserrat"/>
          <w:spacing w:val="-5"/>
          <w:sz w:val="20"/>
          <w:szCs w:val="20"/>
        </w:rPr>
        <w:t xml:space="preserve"> и иных приложениях к Договору</w:t>
      </w:r>
      <w:r w:rsidRPr="009C1D3F">
        <w:rPr>
          <w:rFonts w:ascii="Montserrat" w:hAnsi="Montserrat"/>
          <w:spacing w:val="-5"/>
          <w:sz w:val="20"/>
          <w:szCs w:val="20"/>
        </w:rPr>
        <w:t xml:space="preserve">. Заказчик/Арендатор обязуется предпринять все меры, необходимые для приема Элементов аренды (в т.ч. в составе смонтированных конструкций) от Подрядчика/Арендодателя, в том числе, но не ограничиваясь: назначить должностное лицо Заказчика ответственным за приемку Оборудования и уполномоченного на подписание акта приема-передачи Оборудования. В случае уклонения Заказчика/Арендаторов от приемки Оборудования, Заказчик/Арендатор обязан уплатить </w:t>
      </w:r>
      <w:r w:rsidRPr="009C1D3F">
        <w:rPr>
          <w:rFonts w:ascii="Montserrat" w:hAnsi="Montserrat" w:cs="Times New Roman"/>
          <w:sz w:val="20"/>
          <w:szCs w:val="20"/>
        </w:rPr>
        <w:t>Подрядчику/Арендодателю</w:t>
      </w:r>
      <w:r w:rsidRPr="009C1D3F">
        <w:rPr>
          <w:rFonts w:ascii="Montserrat" w:hAnsi="Montserrat"/>
          <w:spacing w:val="-5"/>
          <w:sz w:val="20"/>
          <w:szCs w:val="20"/>
        </w:rPr>
        <w:t xml:space="preserve"> штраф в размере 25 000 рублей, а также возместить </w:t>
      </w:r>
      <w:r w:rsidRPr="009C1D3F">
        <w:rPr>
          <w:rFonts w:ascii="Montserrat" w:hAnsi="Montserrat" w:cs="Times New Roman"/>
          <w:sz w:val="20"/>
          <w:szCs w:val="20"/>
        </w:rPr>
        <w:t>Подрядчику/Арендодателю</w:t>
      </w:r>
      <w:r w:rsidRPr="009C1D3F">
        <w:rPr>
          <w:rFonts w:ascii="Montserrat" w:hAnsi="Montserrat"/>
          <w:spacing w:val="-5"/>
          <w:sz w:val="20"/>
          <w:szCs w:val="20"/>
        </w:rPr>
        <w:t xml:space="preserve"> все убытки, причиненные ненадлежащим исполнением Заказчиком/Арендатором своих обязательств, в сумме, указанной в претензии, выставленной </w:t>
      </w:r>
      <w:r w:rsidRPr="009C1D3F">
        <w:rPr>
          <w:rFonts w:ascii="Montserrat" w:hAnsi="Montserrat" w:cs="Times New Roman"/>
          <w:sz w:val="20"/>
          <w:szCs w:val="20"/>
        </w:rPr>
        <w:t>Подрядчиком/Арендодателем</w:t>
      </w:r>
      <w:r w:rsidRPr="009C1D3F">
        <w:rPr>
          <w:rFonts w:ascii="Montserrat" w:hAnsi="Montserrat"/>
          <w:spacing w:val="-5"/>
          <w:sz w:val="20"/>
          <w:szCs w:val="20"/>
        </w:rPr>
        <w:t xml:space="preserve"> в адрес Заказчика/Арендатора.</w:t>
      </w:r>
      <w:r w:rsidRPr="009C1D3F">
        <w:rPr>
          <w:rFonts w:ascii="Montserrat" w:hAnsi="Montserrat"/>
          <w:sz w:val="20"/>
          <w:szCs w:val="20"/>
        </w:rPr>
        <w:t xml:space="preserve"> </w:t>
      </w:r>
    </w:p>
    <w:p w14:paraId="54E46C9D" w14:textId="77777777" w:rsidR="00B201EB" w:rsidRPr="009C1D3F" w:rsidRDefault="00984AA6" w:rsidP="009C1D3F">
      <w:pPr>
        <w:pStyle w:val="a3"/>
        <w:widowControl/>
        <w:numPr>
          <w:ilvl w:val="2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 w:cs="Times New Roman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При прекращении действия </w:t>
      </w:r>
      <w:r w:rsidR="00B201EB"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 xml:space="preserve">оговора по истечении его срока или досрочном его расторжении на условиях, определенных </w:t>
      </w:r>
      <w:r w:rsidR="00B201EB"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оговором и действующим законодательством, Заказчик</w:t>
      </w:r>
      <w:r w:rsidR="00B201EB" w:rsidRPr="009C1D3F">
        <w:rPr>
          <w:rFonts w:ascii="Montserrat" w:hAnsi="Montserrat"/>
          <w:sz w:val="20"/>
          <w:szCs w:val="20"/>
        </w:rPr>
        <w:t>/Арендатор</w:t>
      </w:r>
      <w:r w:rsidRPr="009C1D3F">
        <w:rPr>
          <w:rFonts w:ascii="Montserrat" w:hAnsi="Montserrat"/>
          <w:sz w:val="20"/>
          <w:szCs w:val="20"/>
        </w:rPr>
        <w:t xml:space="preserve"> обязан вернуть </w:t>
      </w:r>
      <w:r w:rsidR="00B201EB" w:rsidRPr="009C1D3F">
        <w:rPr>
          <w:rFonts w:ascii="Montserrat" w:hAnsi="Montserrat"/>
          <w:sz w:val="20"/>
          <w:szCs w:val="20"/>
        </w:rPr>
        <w:t>Подрядчику/Арендодателю</w:t>
      </w:r>
      <w:r w:rsidRPr="009C1D3F">
        <w:rPr>
          <w:rFonts w:ascii="Montserrat" w:hAnsi="Montserrat"/>
          <w:sz w:val="20"/>
          <w:szCs w:val="20"/>
        </w:rPr>
        <w:t xml:space="preserve"> переданное в аренду Оборудование в состоянии, определенном настоящим</w:t>
      </w:r>
      <w:r w:rsidR="00B201EB" w:rsidRPr="009C1D3F">
        <w:rPr>
          <w:rFonts w:ascii="Montserrat" w:hAnsi="Montserrat"/>
          <w:sz w:val="20"/>
          <w:szCs w:val="20"/>
        </w:rPr>
        <w:t>и Видовыми условиями</w:t>
      </w:r>
      <w:r w:rsidRPr="009C1D3F">
        <w:rPr>
          <w:rFonts w:ascii="Montserrat" w:hAnsi="Montserrat"/>
          <w:sz w:val="20"/>
          <w:szCs w:val="20"/>
        </w:rPr>
        <w:t>.</w:t>
      </w:r>
      <w:r w:rsidR="00B201EB" w:rsidRPr="009C1D3F">
        <w:rPr>
          <w:rFonts w:ascii="Montserrat" w:hAnsi="Montserrat" w:cs="Times New Roman"/>
          <w:sz w:val="20"/>
          <w:szCs w:val="20"/>
        </w:rPr>
        <w:t xml:space="preserve"> </w:t>
      </w:r>
      <w:r w:rsidRPr="009C1D3F">
        <w:rPr>
          <w:rFonts w:ascii="Montserrat" w:hAnsi="Montserrat" w:cs="Times New Roman"/>
          <w:sz w:val="20"/>
          <w:szCs w:val="20"/>
        </w:rPr>
        <w:t xml:space="preserve">Оборудование считается </w:t>
      </w:r>
      <w:r w:rsidR="00452123" w:rsidRPr="009C1D3F">
        <w:rPr>
          <w:rFonts w:ascii="Montserrat" w:hAnsi="Montserrat" w:cs="Times New Roman"/>
          <w:sz w:val="20"/>
          <w:szCs w:val="20"/>
        </w:rPr>
        <w:t>возвращенным после</w:t>
      </w:r>
      <w:r w:rsidRPr="009C1D3F">
        <w:rPr>
          <w:rFonts w:ascii="Montserrat" w:hAnsi="Montserrat" w:cs="Times New Roman"/>
          <w:sz w:val="20"/>
          <w:szCs w:val="20"/>
        </w:rPr>
        <w:t xml:space="preserve"> подписания соответствующего акта</w:t>
      </w:r>
      <w:r w:rsidR="00B201EB" w:rsidRPr="009C1D3F">
        <w:rPr>
          <w:rFonts w:ascii="Montserrat" w:hAnsi="Montserrat" w:cs="Times New Roman"/>
          <w:sz w:val="20"/>
          <w:szCs w:val="20"/>
        </w:rPr>
        <w:t xml:space="preserve"> возврата</w:t>
      </w:r>
      <w:r w:rsidRPr="009C1D3F">
        <w:rPr>
          <w:rFonts w:ascii="Montserrat" w:hAnsi="Montserrat" w:cs="Times New Roman"/>
          <w:sz w:val="20"/>
          <w:szCs w:val="20"/>
        </w:rPr>
        <w:t xml:space="preserve">. </w:t>
      </w:r>
    </w:p>
    <w:p w14:paraId="5A279CDF" w14:textId="77777777" w:rsidR="00B201EB" w:rsidRPr="009C1D3F" w:rsidRDefault="00984AA6" w:rsidP="009C1D3F">
      <w:pPr>
        <w:pStyle w:val="a3"/>
        <w:widowControl/>
        <w:numPr>
          <w:ilvl w:val="2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 w:cs="Times New Roman"/>
          <w:sz w:val="20"/>
          <w:szCs w:val="20"/>
        </w:rPr>
      </w:pPr>
      <w:r w:rsidRPr="009C1D3F">
        <w:rPr>
          <w:rFonts w:ascii="Montserrat" w:hAnsi="Montserrat" w:cs="Times New Roman"/>
          <w:sz w:val="20"/>
          <w:szCs w:val="20"/>
        </w:rPr>
        <w:t>Одновременно с подписанием Акта возврата Стороны подписывают Акт выявленных дефектов/утраты или указывают замечания к принятым Элементам аренды в Акте возврата, если заявленные Арендатором количество, качество и номенклатура Элементов аренды не соответствуют фактическим. Немотивированный отказ от подписания Актов, а равно уклонение от подписания Акта, трактуется как признание Заказчиком/Арендатором Актов в редакции Подрядчика/Арендодателя. Уклонением от подписания Акта признается отсутствие сообщения о подписании Актов или отказе от их подписания по истечении 1 (одного) календарного дня со дня их получения Заказчиком/Арендатором на подпись.</w:t>
      </w:r>
    </w:p>
    <w:p w14:paraId="3CBA0F0C" w14:textId="77777777" w:rsidR="00B201EB" w:rsidRPr="009C1D3F" w:rsidRDefault="00B201EB" w:rsidP="009C1D3F">
      <w:pPr>
        <w:pStyle w:val="a3"/>
        <w:widowControl/>
        <w:numPr>
          <w:ilvl w:val="2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 w:cs="Times New Roman"/>
          <w:sz w:val="20"/>
          <w:szCs w:val="20"/>
        </w:rPr>
      </w:pPr>
      <w:r w:rsidRPr="009C1D3F">
        <w:rPr>
          <w:rFonts w:ascii="Montserrat" w:hAnsi="Montserrat" w:cs="Times New Roman"/>
          <w:sz w:val="20"/>
          <w:szCs w:val="20"/>
        </w:rPr>
        <w:t xml:space="preserve">При </w:t>
      </w:r>
      <w:r w:rsidRPr="009C1D3F">
        <w:rPr>
          <w:rFonts w:ascii="Montserrat" w:hAnsi="Montserrat"/>
          <w:sz w:val="20"/>
          <w:szCs w:val="20"/>
        </w:rPr>
        <w:t>возврате Оборудования:</w:t>
      </w:r>
    </w:p>
    <w:p w14:paraId="48E018C0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 w:cs="Times New Roman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lastRenderedPageBreak/>
        <w:t>На Оборудовании должны отсутствовать механические повреждения. О</w:t>
      </w:r>
      <w:r w:rsidRPr="009C1D3F">
        <w:rPr>
          <w:rFonts w:ascii="Montserrat" w:hAnsi="Montserrat" w:cs="Times New Roman"/>
          <w:sz w:val="20"/>
          <w:szCs w:val="20"/>
        </w:rPr>
        <w:t>борудование/элементы оборудования с дефектами, наличие которых установлено, согласно положениям Видовых условий и в Акте возврата/Акте выявленных дефектов, не является ремонтнопригодными</w:t>
      </w:r>
      <w:r w:rsidRPr="009C1D3F">
        <w:rPr>
          <w:rFonts w:ascii="Montserrat" w:hAnsi="Montserrat"/>
          <w:sz w:val="20"/>
          <w:szCs w:val="20"/>
        </w:rPr>
        <w:t>, его стоимость должна быть возмещена Подрядчику/Арендодателю в том, числе, но не ограничиваясь, следующими случаями:</w:t>
      </w:r>
    </w:p>
    <w:p w14:paraId="58224BF9" w14:textId="77777777" w:rsidR="00B201EB" w:rsidRPr="009C1D3F" w:rsidRDefault="00B201EB" w:rsidP="009C1D3F">
      <w:p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От бортовочные доски – имеющие отклонения габаритных размеров более 1 см от изначальных, а также нарушение целостности замков и/или сквозные прожоги;</w:t>
      </w:r>
    </w:p>
    <w:p w14:paraId="36C98193" w14:textId="77777777" w:rsidR="00B201EB" w:rsidRPr="009C1D3F" w:rsidRDefault="00B201EB" w:rsidP="009C1D3F">
      <w:p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О-Образные настилы, имеющие повреждения элементов, предотвращающих опрокидывание (уголки), если поврежден сварной шов;</w:t>
      </w:r>
    </w:p>
    <w:p w14:paraId="6B7CB061" w14:textId="77777777" w:rsidR="00B201EB" w:rsidRPr="009C1D3F" w:rsidRDefault="00B201EB" w:rsidP="009C1D3F">
      <w:p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Все элементы, имеющие нарушения поперечного сечения (для отбортовочных досок – от 1 см), или сквозные пробоины одной из стенок;</w:t>
      </w:r>
    </w:p>
    <w:p w14:paraId="29875A1F" w14:textId="77777777" w:rsidR="00B201EB" w:rsidRPr="009C1D3F" w:rsidRDefault="00B201EB" w:rsidP="009C1D3F">
      <w:pPr>
        <w:spacing w:line="276" w:lineRule="auto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наличие иных дефектов/недостатков, установленных в Акте выявленных дефектов.</w:t>
      </w:r>
    </w:p>
    <w:p w14:paraId="48992BDB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Оборудование должно возвращаться без следов грязи, краски, бетона, масла, асбеста, следов сварки и т.п., при отсутствии следов коррозии:</w:t>
      </w:r>
    </w:p>
    <w:p w14:paraId="37344D2C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Заказчик/Арендатор обязуется при возвращении Оборудования удалить с элементов Оборудования грязь, краску, бетон, масло, асбест, следы сварки и т.п.</w:t>
      </w:r>
    </w:p>
    <w:p w14:paraId="6C8157F0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 Элементы Оборудования, загрязненные вредными, ядовитыми, радиоактивными веществами, возврату не подлежат, их стоимость возмещается Заказчиком/Арендатором;</w:t>
      </w:r>
    </w:p>
    <w:p w14:paraId="391792EA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Элементы Оборудования должны быть по номенклатурно упакованы (не допускается упаковка разных артикулов в одну пачку, паллету, мешок):</w:t>
      </w:r>
    </w:p>
    <w:p w14:paraId="586BF73E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элементы должны быть сгруппированы в упаковки, соответствующие заводским упаковочным единицам по количеству и номенклатуре;</w:t>
      </w:r>
    </w:p>
    <w:p w14:paraId="40F8F65E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пачки и паллеты должны быть стянуты металлической лентой (упаковки пластиковой лентой, веревкой, проволоками и т.д. не допускается);</w:t>
      </w:r>
    </w:p>
    <w:p w14:paraId="2A103CC1" w14:textId="77777777" w:rsidR="00B201EB" w:rsidRPr="009C1D3F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под пачками необходимо прокладывать деревянный брус размером не менее 8Х8 см;</w:t>
      </w:r>
    </w:p>
    <w:p w14:paraId="4BF79254" w14:textId="77777777" w:rsidR="00B201EB" w:rsidRDefault="00B201EB" w:rsidP="009C1D3F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упаковка в ТС с возможностью боковой механизированной выгрузки, с раздвижными стойками или откидным бортом.</w:t>
      </w:r>
    </w:p>
    <w:p w14:paraId="73B56EAA" w14:textId="77777777" w:rsidR="00A52675" w:rsidRPr="00A52675" w:rsidRDefault="00A52675" w:rsidP="00A52675">
      <w:pPr>
        <w:pStyle w:val="a3"/>
        <w:widowControl/>
        <w:numPr>
          <w:ilvl w:val="3"/>
          <w:numId w:val="13"/>
        </w:numPr>
        <w:tabs>
          <w:tab w:val="left" w:pos="284"/>
          <w:tab w:val="left" w:pos="567"/>
          <w:tab w:val="left" w:pos="851"/>
        </w:tabs>
        <w:kinsoku w:val="0"/>
        <w:overflowPunct w:val="0"/>
        <w:spacing w:line="276" w:lineRule="auto"/>
        <w:ind w:left="0" w:right="108" w:hanging="4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Подрядчик/Арендодатель </w:t>
      </w:r>
      <w:r w:rsidRPr="00A52675">
        <w:rPr>
          <w:rFonts w:ascii="Montserrat" w:hAnsi="Montserrat"/>
          <w:sz w:val="20"/>
          <w:szCs w:val="20"/>
        </w:rPr>
        <w:t>начисляет арендную плату за пользование Оборудовани</w:t>
      </w:r>
      <w:r w:rsidR="00012B93">
        <w:rPr>
          <w:rFonts w:ascii="Montserrat" w:hAnsi="Montserrat"/>
          <w:sz w:val="20"/>
          <w:szCs w:val="20"/>
        </w:rPr>
        <w:t>ем</w:t>
      </w:r>
      <w:r w:rsidRPr="00A52675">
        <w:rPr>
          <w:rFonts w:ascii="Montserrat" w:hAnsi="Montserrat"/>
          <w:sz w:val="20"/>
          <w:szCs w:val="20"/>
        </w:rPr>
        <w:t xml:space="preserve"> либо до момента его фактического возврата, либо до момента фактического возмещения стоимости </w:t>
      </w:r>
      <w:r>
        <w:rPr>
          <w:rFonts w:ascii="Montserrat" w:hAnsi="Montserrat"/>
          <w:sz w:val="20"/>
          <w:szCs w:val="20"/>
        </w:rPr>
        <w:t xml:space="preserve">утраченного (поврежденного) </w:t>
      </w:r>
      <w:r w:rsidRPr="00A52675">
        <w:rPr>
          <w:rFonts w:ascii="Montserrat" w:hAnsi="Montserrat"/>
          <w:sz w:val="20"/>
          <w:szCs w:val="20"/>
        </w:rPr>
        <w:t>Оборудования</w:t>
      </w:r>
    </w:p>
    <w:p w14:paraId="12635AE9" w14:textId="77777777" w:rsidR="00B0153F" w:rsidRPr="009C1D3F" w:rsidRDefault="00B0153F" w:rsidP="009C1D3F">
      <w:pPr>
        <w:kinsoku w:val="0"/>
        <w:overflowPunct w:val="0"/>
        <w:spacing w:before="9" w:line="276" w:lineRule="auto"/>
        <w:rPr>
          <w:rFonts w:ascii="Montserrat" w:hAnsi="Montserrat"/>
          <w:sz w:val="20"/>
          <w:szCs w:val="20"/>
        </w:rPr>
      </w:pPr>
    </w:p>
    <w:p w14:paraId="08A34688" w14:textId="77777777" w:rsidR="00B0153F" w:rsidRPr="009C1D3F" w:rsidRDefault="00710FE8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b/>
          <w:bCs/>
          <w:sz w:val="20"/>
          <w:szCs w:val="20"/>
        </w:rPr>
      </w:pPr>
      <w:r w:rsidRPr="009C1D3F">
        <w:rPr>
          <w:rFonts w:ascii="Montserrat" w:hAnsi="Montserrat"/>
          <w:b/>
          <w:bCs/>
          <w:sz w:val="20"/>
          <w:szCs w:val="20"/>
        </w:rPr>
        <w:t>Обязанности Подрядчика/Арендодателя</w:t>
      </w:r>
    </w:p>
    <w:p w14:paraId="7AD5977C" w14:textId="77777777" w:rsidR="00710FE8" w:rsidRPr="009C1D3F" w:rsidRDefault="00710FE8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Передать Заказчику/Арендатору Элементы аренды, согласованные Сторонами в Спецификации </w:t>
      </w:r>
      <w:r w:rsidR="00B61FC7">
        <w:rPr>
          <w:rFonts w:ascii="Montserrat" w:hAnsi="Montserrat"/>
          <w:sz w:val="20"/>
          <w:szCs w:val="20"/>
        </w:rPr>
        <w:t xml:space="preserve">элементов оборудования, акте передачи, </w:t>
      </w:r>
      <w:r w:rsidRPr="009C1D3F">
        <w:rPr>
          <w:rFonts w:ascii="Montserrat" w:hAnsi="Montserrat"/>
          <w:sz w:val="20"/>
          <w:szCs w:val="20"/>
        </w:rPr>
        <w:t>либо в составе смонтированной конструкции, при условии внесения Заказчиком/Арендатором Обеспечительного платежа, если иное не согласовано Сторонами в Спецификации или Договоре.</w:t>
      </w:r>
    </w:p>
    <w:p w14:paraId="6F216635" w14:textId="77777777" w:rsidR="00710FE8" w:rsidRPr="009C1D3F" w:rsidRDefault="00710FE8" w:rsidP="009C1D3F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b/>
          <w:bCs/>
          <w:sz w:val="20"/>
          <w:szCs w:val="20"/>
        </w:rPr>
      </w:pPr>
    </w:p>
    <w:p w14:paraId="6F5AEA53" w14:textId="77777777" w:rsidR="00C0590A" w:rsidRPr="009C1D3F" w:rsidRDefault="00710FE8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b/>
          <w:bCs/>
          <w:sz w:val="20"/>
          <w:szCs w:val="20"/>
        </w:rPr>
      </w:pPr>
      <w:r w:rsidRPr="009C1D3F">
        <w:rPr>
          <w:rFonts w:ascii="Montserrat" w:hAnsi="Montserrat"/>
          <w:b/>
          <w:bCs/>
          <w:sz w:val="20"/>
          <w:szCs w:val="20"/>
        </w:rPr>
        <w:t>Обязанности Арендатора</w:t>
      </w:r>
    </w:p>
    <w:p w14:paraId="0DDC61B9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Принять Элементы аренды в согласованный день и в согласованном месте и вернуть Элементы аренды в согласованный в Договоре срок </w:t>
      </w:r>
      <w:r w:rsidRPr="00452123">
        <w:rPr>
          <w:rFonts w:ascii="Montserrat" w:hAnsi="Montserrat"/>
          <w:sz w:val="20"/>
          <w:szCs w:val="20"/>
        </w:rPr>
        <w:t xml:space="preserve">или в течение </w:t>
      </w:r>
      <w:r w:rsidR="00F82E45" w:rsidRPr="00452123">
        <w:rPr>
          <w:rFonts w:ascii="Montserrat" w:hAnsi="Montserrat"/>
          <w:sz w:val="20"/>
          <w:szCs w:val="20"/>
        </w:rPr>
        <w:t>1</w:t>
      </w:r>
      <w:r w:rsidRPr="00452123">
        <w:rPr>
          <w:rFonts w:ascii="Montserrat" w:hAnsi="Montserrat"/>
          <w:sz w:val="20"/>
          <w:szCs w:val="20"/>
        </w:rPr>
        <w:t>0 (</w:t>
      </w:r>
      <w:r w:rsidR="00F82E45" w:rsidRPr="00452123">
        <w:rPr>
          <w:rFonts w:ascii="Montserrat" w:hAnsi="Montserrat"/>
          <w:sz w:val="20"/>
          <w:szCs w:val="20"/>
        </w:rPr>
        <w:t>десяти</w:t>
      </w:r>
      <w:r w:rsidRPr="00452123">
        <w:rPr>
          <w:rFonts w:ascii="Montserrat" w:hAnsi="Montserrat"/>
          <w:sz w:val="20"/>
          <w:szCs w:val="20"/>
        </w:rPr>
        <w:t>) дней после направления Арендодателем соответствующего требования.</w:t>
      </w:r>
    </w:p>
    <w:p w14:paraId="5A9DBB84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Опл</w:t>
      </w:r>
      <w:r w:rsidRPr="009C1D3F">
        <w:rPr>
          <w:rFonts w:ascii="Montserrat" w:hAnsi="Montserrat"/>
          <w:spacing w:val="-1"/>
          <w:sz w:val="20"/>
          <w:szCs w:val="20"/>
        </w:rPr>
        <w:t>ач</w:t>
      </w:r>
      <w:r w:rsidRPr="009C1D3F">
        <w:rPr>
          <w:rFonts w:ascii="Montserrat" w:hAnsi="Montserrat"/>
          <w:sz w:val="20"/>
          <w:szCs w:val="20"/>
        </w:rPr>
        <w:t>ив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2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3"/>
          <w:sz w:val="20"/>
          <w:szCs w:val="20"/>
        </w:rPr>
        <w:t>н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ю</w:t>
      </w:r>
      <w:r w:rsidRPr="009C1D3F">
        <w:rPr>
          <w:rFonts w:ascii="Montserrat" w:hAnsi="Montserrat"/>
          <w:spacing w:val="2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пл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pacing w:val="2"/>
          <w:sz w:val="20"/>
          <w:szCs w:val="20"/>
        </w:rPr>
        <w:t>т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также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иные</w:t>
      </w:r>
      <w:r w:rsidRPr="009C1D3F">
        <w:rPr>
          <w:rFonts w:ascii="Montserrat" w:hAnsi="Montserrat"/>
          <w:spacing w:val="27"/>
          <w:sz w:val="20"/>
          <w:szCs w:val="20"/>
        </w:rPr>
        <w:t xml:space="preserve"> </w:t>
      </w:r>
      <w:r w:rsidRPr="009C1D3F">
        <w:rPr>
          <w:rFonts w:ascii="Montserrat" w:hAnsi="Montserrat"/>
          <w:spacing w:val="-3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ги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pacing w:val="1"/>
          <w:sz w:val="20"/>
          <w:szCs w:val="20"/>
        </w:rPr>
        <w:t>(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т.ч.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тран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порт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ровке,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ойке</w:t>
      </w:r>
      <w:r w:rsidRPr="009C1D3F">
        <w:rPr>
          <w:rFonts w:ascii="Montserrat" w:hAnsi="Montserrat"/>
          <w:spacing w:val="2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 xml:space="preserve">и 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1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pacing w:val="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2"/>
          <w:sz w:val="20"/>
          <w:szCs w:val="20"/>
        </w:rPr>
        <w:t>р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гие</w:t>
      </w:r>
      <w:r w:rsidRPr="009C1D3F">
        <w:rPr>
          <w:rFonts w:ascii="Montserrat" w:hAnsi="Montserrat"/>
          <w:spacing w:val="8"/>
          <w:sz w:val="20"/>
          <w:szCs w:val="20"/>
        </w:rPr>
        <w:t xml:space="preserve"> 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4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ги,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ок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зы</w:t>
      </w:r>
      <w:r w:rsidRPr="009C1D3F">
        <w:rPr>
          <w:rFonts w:ascii="Montserrat" w:hAnsi="Montserrat"/>
          <w:spacing w:val="-1"/>
          <w:sz w:val="20"/>
          <w:szCs w:val="20"/>
        </w:rPr>
        <w:t>ваем</w:t>
      </w:r>
      <w:r w:rsidRPr="009C1D3F">
        <w:rPr>
          <w:rFonts w:ascii="Montserrat" w:hAnsi="Montserrat"/>
          <w:sz w:val="20"/>
          <w:szCs w:val="20"/>
        </w:rPr>
        <w:t>ые</w:t>
      </w:r>
      <w:r w:rsidRPr="009C1D3F">
        <w:rPr>
          <w:rFonts w:ascii="Montserrat" w:hAnsi="Montserrat"/>
          <w:spacing w:val="5"/>
          <w:sz w:val="20"/>
          <w:szCs w:val="20"/>
        </w:rPr>
        <w:t xml:space="preserve"> Подрядчиком/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ем</w:t>
      </w:r>
      <w:r w:rsidRPr="009C1D3F">
        <w:rPr>
          <w:rFonts w:ascii="Montserrat" w:hAnsi="Montserrat"/>
          <w:sz w:val="20"/>
          <w:szCs w:val="20"/>
        </w:rPr>
        <w:t>).</w:t>
      </w:r>
    </w:p>
    <w:p w14:paraId="702F9177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При</w:t>
      </w:r>
      <w:r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pacing w:val="1"/>
          <w:sz w:val="20"/>
          <w:szCs w:val="20"/>
        </w:rPr>
        <w:t>ч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нии</w:t>
      </w:r>
      <w:r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</w:t>
      </w:r>
      <w:r w:rsidRPr="009C1D3F">
        <w:rPr>
          <w:rFonts w:ascii="Montserrat" w:hAnsi="Montserrat"/>
          <w:spacing w:val="3"/>
          <w:sz w:val="20"/>
          <w:szCs w:val="20"/>
        </w:rPr>
        <w:t>л</w:t>
      </w:r>
      <w:r w:rsidRPr="009C1D3F">
        <w:rPr>
          <w:rFonts w:ascii="Montserrat" w:hAnsi="Montserrat"/>
          <w:spacing w:val="-4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пров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рить</w:t>
      </w:r>
      <w:r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х</w:t>
      </w:r>
      <w:r w:rsidRPr="009C1D3F">
        <w:rPr>
          <w:rFonts w:ascii="Montserrat" w:hAnsi="Montserrat"/>
          <w:spacing w:val="4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ц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-2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ь,</w:t>
      </w:r>
      <w:r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вно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4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 ко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пл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кт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-2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ь,</w:t>
      </w:r>
      <w:r w:rsidRPr="009C1D3F">
        <w:rPr>
          <w:rFonts w:ascii="Montserrat" w:hAnsi="Montserrat"/>
          <w:spacing w:val="3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3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4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аме</w:t>
      </w:r>
      <w:r w:rsidRPr="009C1D3F">
        <w:rPr>
          <w:rFonts w:ascii="Montserrat" w:hAnsi="Montserrat"/>
          <w:sz w:val="20"/>
          <w:szCs w:val="20"/>
        </w:rPr>
        <w:t>дл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тельно</w:t>
      </w:r>
      <w:r w:rsidRPr="009C1D3F">
        <w:rPr>
          <w:rFonts w:ascii="Montserrat" w:hAnsi="Montserrat"/>
          <w:spacing w:val="35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ообщ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pacing w:val="-2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ь</w:t>
      </w:r>
      <w:r w:rsidRPr="009C1D3F">
        <w:rPr>
          <w:rFonts w:ascii="Montserrat" w:hAnsi="Montserrat"/>
          <w:spacing w:val="3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35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воих</w:t>
      </w:r>
      <w:r w:rsidRPr="009C1D3F">
        <w:rPr>
          <w:rFonts w:ascii="Montserrat" w:hAnsi="Montserrat"/>
          <w:spacing w:val="3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тен</w:t>
      </w:r>
      <w:r w:rsidRPr="009C1D3F">
        <w:rPr>
          <w:rFonts w:ascii="Montserrat" w:hAnsi="Montserrat"/>
          <w:spacing w:val="-2"/>
          <w:sz w:val="20"/>
          <w:szCs w:val="20"/>
        </w:rPr>
        <w:t>з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х</w:t>
      </w:r>
      <w:r w:rsidRPr="009C1D3F">
        <w:rPr>
          <w:rFonts w:ascii="Montserrat" w:hAnsi="Montserrat"/>
          <w:spacing w:val="37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3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те</w:t>
      </w:r>
      <w:r w:rsidRPr="009C1D3F">
        <w:rPr>
          <w:rFonts w:ascii="Montserrat" w:hAnsi="Montserrat"/>
          <w:spacing w:val="1"/>
          <w:sz w:val="20"/>
          <w:szCs w:val="20"/>
        </w:rPr>
        <w:t>х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чес</w:t>
      </w:r>
      <w:r w:rsidRPr="009C1D3F">
        <w:rPr>
          <w:rFonts w:ascii="Montserrat" w:hAnsi="Montserrat"/>
          <w:sz w:val="20"/>
          <w:szCs w:val="20"/>
        </w:rPr>
        <w:t>ко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33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то</w:t>
      </w:r>
      <w:r w:rsidRPr="009C1D3F">
        <w:rPr>
          <w:rFonts w:ascii="Montserrat" w:hAnsi="Montserrat"/>
          <w:spacing w:val="2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нию</w:t>
      </w:r>
      <w:r w:rsidRPr="009C1D3F">
        <w:rPr>
          <w:rFonts w:ascii="Montserrat" w:hAnsi="Montserrat"/>
          <w:spacing w:val="3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 вн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шн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ви</w:t>
      </w:r>
      <w:r w:rsidRPr="009C1D3F">
        <w:rPr>
          <w:rFonts w:ascii="Montserrat" w:hAnsi="Montserrat"/>
          <w:spacing w:val="4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12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(в</w:t>
      </w:r>
      <w:r w:rsidRPr="009C1D3F">
        <w:rPr>
          <w:rFonts w:ascii="Montserrat" w:hAnsi="Montserrat"/>
          <w:spacing w:val="10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нь</w:t>
      </w:r>
      <w:r w:rsidRPr="009C1D3F">
        <w:rPr>
          <w:rFonts w:ascii="Montserrat" w:hAnsi="Montserrat"/>
          <w:spacing w:val="1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-3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пи</w:t>
      </w:r>
      <w:r w:rsidRPr="009C1D3F">
        <w:rPr>
          <w:rFonts w:ascii="Montserrat" w:hAnsi="Montserrat"/>
          <w:spacing w:val="-1"/>
          <w:sz w:val="20"/>
          <w:szCs w:val="20"/>
        </w:rPr>
        <w:t>са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-2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ач</w:t>
      </w:r>
      <w:r w:rsidRPr="009C1D3F">
        <w:rPr>
          <w:rFonts w:ascii="Montserrat" w:hAnsi="Montserrat"/>
          <w:sz w:val="20"/>
          <w:szCs w:val="20"/>
        </w:rPr>
        <w:t>и)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ь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нном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вид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pacing w:val="-4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в отм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3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3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4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Акте</w:t>
      </w:r>
      <w:r w:rsidRPr="009C1D3F">
        <w:rPr>
          <w:rFonts w:ascii="Montserrat" w:hAnsi="Montserrat"/>
          <w:spacing w:val="4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3"/>
          <w:sz w:val="20"/>
          <w:szCs w:val="20"/>
        </w:rPr>
        <w:t>а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4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40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явл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</w:t>
      </w:r>
      <w:r w:rsidRPr="009C1D3F">
        <w:rPr>
          <w:rFonts w:ascii="Montserrat" w:hAnsi="Montserrat"/>
          <w:spacing w:val="-3"/>
          <w:sz w:val="20"/>
          <w:szCs w:val="20"/>
        </w:rPr>
        <w:t>ы</w:t>
      </w:r>
      <w:r w:rsidRPr="009C1D3F">
        <w:rPr>
          <w:rFonts w:ascii="Montserrat" w:hAnsi="Montserrat"/>
          <w:sz w:val="20"/>
          <w:szCs w:val="20"/>
        </w:rPr>
        <w:t>х</w:t>
      </w:r>
      <w:r w:rsidRPr="009C1D3F">
        <w:rPr>
          <w:rFonts w:ascii="Montserrat" w:hAnsi="Montserrat"/>
          <w:spacing w:val="45"/>
          <w:sz w:val="20"/>
          <w:szCs w:val="20"/>
        </w:rPr>
        <w:t xml:space="preserve"> </w:t>
      </w:r>
      <w:r w:rsidRPr="009C1D3F">
        <w:rPr>
          <w:rFonts w:ascii="Montserrat" w:hAnsi="Montserrat"/>
          <w:spacing w:val="45"/>
          <w:sz w:val="20"/>
          <w:szCs w:val="20"/>
        </w:rPr>
        <w:lastRenderedPageBreak/>
        <w:t>Подрядчику/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ен</w:t>
      </w:r>
      <w:r w:rsidRPr="009C1D3F">
        <w:rPr>
          <w:rFonts w:ascii="Montserrat" w:hAnsi="Montserrat"/>
          <w:sz w:val="20"/>
          <w:szCs w:val="20"/>
        </w:rPr>
        <w:t>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лю</w:t>
      </w:r>
      <w:r w:rsidRPr="009C1D3F">
        <w:rPr>
          <w:rFonts w:ascii="Montserrat" w:hAnsi="Montserrat"/>
          <w:spacing w:val="4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зи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pacing w:val="2"/>
          <w:sz w:val="20"/>
          <w:szCs w:val="20"/>
        </w:rPr>
        <w:t>х</w:t>
      </w:r>
      <w:r w:rsidRPr="009C1D3F">
        <w:rPr>
          <w:rFonts w:ascii="Montserrat" w:hAnsi="Montserrat"/>
          <w:sz w:val="20"/>
          <w:szCs w:val="20"/>
        </w:rPr>
        <w:t>.</w:t>
      </w:r>
      <w:r w:rsidRPr="009C1D3F">
        <w:rPr>
          <w:rFonts w:ascii="Montserrat" w:hAnsi="Montserrat"/>
          <w:spacing w:val="3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41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4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pacing w:val="4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от</w:t>
      </w:r>
      <w:r w:rsidRPr="009C1D3F">
        <w:rPr>
          <w:rFonts w:ascii="Montserrat" w:hAnsi="Montserrat"/>
          <w:spacing w:val="1"/>
          <w:sz w:val="20"/>
          <w:szCs w:val="20"/>
        </w:rPr>
        <w:t>с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тствия</w:t>
      </w:r>
      <w:r w:rsidRPr="009C1D3F">
        <w:rPr>
          <w:rFonts w:ascii="Montserrat" w:hAnsi="Montserrat"/>
          <w:spacing w:val="4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4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Акте 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ач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2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отм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1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2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3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тензи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х</w:t>
      </w:r>
      <w:r w:rsidRPr="009C1D3F">
        <w:rPr>
          <w:rFonts w:ascii="Montserrat" w:hAnsi="Montserrat"/>
          <w:spacing w:val="2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техни</w:t>
      </w:r>
      <w:r w:rsidRPr="009C1D3F">
        <w:rPr>
          <w:rFonts w:ascii="Montserrat" w:hAnsi="Montserrat"/>
          <w:spacing w:val="-1"/>
          <w:sz w:val="20"/>
          <w:szCs w:val="20"/>
        </w:rPr>
        <w:t>чес</w:t>
      </w:r>
      <w:r w:rsidRPr="009C1D3F">
        <w:rPr>
          <w:rFonts w:ascii="Montserrat" w:hAnsi="Montserrat"/>
          <w:spacing w:val="-2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16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2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тоя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ию</w:t>
      </w:r>
      <w:r w:rsidRPr="009C1D3F">
        <w:rPr>
          <w:rFonts w:ascii="Montserrat" w:hAnsi="Montserrat"/>
          <w:spacing w:val="1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22"/>
          <w:sz w:val="20"/>
          <w:szCs w:val="20"/>
        </w:rPr>
        <w:t xml:space="preserve"> </w:t>
      </w:r>
      <w:r w:rsidRPr="009C1D3F">
        <w:rPr>
          <w:rFonts w:ascii="Montserrat" w:hAnsi="Montserrat"/>
          <w:spacing w:val="-3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шн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1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ви</w:t>
      </w:r>
      <w:r w:rsidRPr="009C1D3F">
        <w:rPr>
          <w:rFonts w:ascii="Montserrat" w:hAnsi="Montserrat"/>
          <w:spacing w:val="2"/>
          <w:sz w:val="20"/>
          <w:szCs w:val="20"/>
        </w:rPr>
        <w:t>д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2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1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нты</w:t>
      </w:r>
      <w:r w:rsidRPr="009C1D3F">
        <w:rPr>
          <w:rFonts w:ascii="Montserrat" w:hAnsi="Montserrat"/>
          <w:spacing w:val="21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 xml:space="preserve">нды </w:t>
      </w:r>
      <w:r w:rsidRPr="009C1D3F">
        <w:rPr>
          <w:rFonts w:ascii="Montserrat" w:hAnsi="Montserrat"/>
          <w:spacing w:val="-1"/>
          <w:sz w:val="20"/>
          <w:szCs w:val="20"/>
        </w:rPr>
        <w:t>сч</w:t>
      </w:r>
      <w:r w:rsidRPr="009C1D3F">
        <w:rPr>
          <w:rFonts w:ascii="Montserrat" w:hAnsi="Montserrat"/>
          <w:sz w:val="20"/>
          <w:szCs w:val="20"/>
        </w:rPr>
        <w:t>итают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я прин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тыми</w:t>
      </w:r>
      <w:r w:rsidRPr="009C1D3F">
        <w:rPr>
          <w:rFonts w:ascii="Montserrat" w:hAnsi="Montserrat"/>
          <w:spacing w:val="-2"/>
          <w:sz w:val="20"/>
          <w:szCs w:val="20"/>
        </w:rPr>
        <w:t xml:space="preserve"> Заказчиком/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тором б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з з</w:t>
      </w:r>
      <w:r w:rsidRPr="009C1D3F">
        <w:rPr>
          <w:rFonts w:ascii="Montserrat" w:hAnsi="Montserrat"/>
          <w:spacing w:val="-1"/>
          <w:sz w:val="20"/>
          <w:szCs w:val="20"/>
        </w:rPr>
        <w:t>аме</w:t>
      </w:r>
      <w:r w:rsidRPr="009C1D3F">
        <w:rPr>
          <w:rFonts w:ascii="Montserrat" w:hAnsi="Montserrat"/>
          <w:spacing w:val="1"/>
          <w:sz w:val="20"/>
          <w:szCs w:val="20"/>
        </w:rPr>
        <w:t>ч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ний.</w:t>
      </w:r>
    </w:p>
    <w:p w14:paraId="6BEC6C40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2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пользов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нты</w:t>
      </w:r>
      <w:r w:rsidRPr="009C1D3F">
        <w:rPr>
          <w:rFonts w:ascii="Montserrat" w:hAnsi="Montserrat"/>
          <w:spacing w:val="7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их</w:t>
      </w:r>
      <w:r w:rsidRPr="009C1D3F">
        <w:rPr>
          <w:rFonts w:ascii="Montserrat" w:hAnsi="Montserrat"/>
          <w:spacing w:val="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ц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во</w:t>
      </w:r>
      <w:r w:rsidRPr="009C1D3F">
        <w:rPr>
          <w:rFonts w:ascii="Montserrat" w:hAnsi="Montserrat"/>
          <w:spacing w:val="3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2"/>
          <w:sz w:val="20"/>
          <w:szCs w:val="20"/>
        </w:rPr>
        <w:t xml:space="preserve"> </w:t>
      </w:r>
      <w:r w:rsidRPr="009C1D3F">
        <w:rPr>
          <w:rFonts w:ascii="Montserrat" w:hAnsi="Montserrat"/>
          <w:spacing w:val="3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зн</w:t>
      </w:r>
      <w:r w:rsidRPr="009C1D3F">
        <w:rPr>
          <w:rFonts w:ascii="Montserrat" w:hAnsi="Montserrat"/>
          <w:spacing w:val="-1"/>
          <w:sz w:val="20"/>
          <w:szCs w:val="20"/>
        </w:rPr>
        <w:t>аче</w:t>
      </w:r>
      <w:r w:rsidRPr="009C1D3F">
        <w:rPr>
          <w:rFonts w:ascii="Montserrat" w:hAnsi="Montserrat"/>
          <w:spacing w:val="7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ию,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6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оот</w:t>
      </w:r>
      <w:r w:rsidRPr="009C1D3F">
        <w:rPr>
          <w:rFonts w:ascii="Montserrat" w:hAnsi="Montserrat"/>
          <w:spacing w:val="2"/>
          <w:sz w:val="20"/>
          <w:szCs w:val="20"/>
        </w:rPr>
        <w:t>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тствии</w:t>
      </w:r>
      <w:r w:rsidRPr="009C1D3F">
        <w:rPr>
          <w:rFonts w:ascii="Montserrat" w:hAnsi="Montserrat"/>
          <w:spacing w:val="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с те</w:t>
      </w:r>
      <w:r w:rsidRPr="009C1D3F">
        <w:rPr>
          <w:rFonts w:ascii="Montserrat" w:hAnsi="Montserrat"/>
          <w:spacing w:val="1"/>
          <w:sz w:val="20"/>
          <w:szCs w:val="20"/>
        </w:rPr>
        <w:t>х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чес</w:t>
      </w:r>
      <w:r w:rsidRPr="009C1D3F">
        <w:rPr>
          <w:rFonts w:ascii="Montserrat" w:hAnsi="Montserrat"/>
          <w:sz w:val="20"/>
          <w:szCs w:val="20"/>
        </w:rPr>
        <w:t>ки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3"/>
          <w:sz w:val="20"/>
          <w:szCs w:val="20"/>
        </w:rPr>
        <w:t xml:space="preserve"> 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ловия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и на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нные</w:t>
      </w:r>
      <w:r w:rsidRPr="009C1D3F">
        <w:rPr>
          <w:rFonts w:ascii="Montserrat" w:hAnsi="Montserrat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 xml:space="preserve">нты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нды.</w:t>
      </w:r>
    </w:p>
    <w:p w14:paraId="6801D459" w14:textId="77777777" w:rsidR="00F82E45" w:rsidRPr="009C1D3F" w:rsidRDefault="00F82E45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 w:cs="Times New Roman"/>
          <w:sz w:val="20"/>
          <w:szCs w:val="20"/>
        </w:rPr>
        <w:t>Соблюдать условия эксплуатации Оборудования, предписанные изготовителем, осуществлять хранение Оборудования на твердом покрытии (бетон или асфальт) огороженной площадки, допуск третьих лиц к которой ограничен.</w:t>
      </w:r>
    </w:p>
    <w:p w14:paraId="293C5956" w14:textId="77777777" w:rsidR="00F82E45" w:rsidRPr="009C1D3F" w:rsidRDefault="00F82E45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 w:cs="Times New Roman"/>
          <w:sz w:val="20"/>
          <w:szCs w:val="20"/>
        </w:rPr>
        <w:t>Ознакомить с правилами эксплуатации конструкций смонтированных из Оборудования своих сотрудников, подрядчиков (субподрядчиком), использующих Оборудование, обеспечить неукоснительное их выполнение</w:t>
      </w:r>
    </w:p>
    <w:p w14:paraId="0B3C0D84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Сод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рж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1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2"/>
          <w:sz w:val="20"/>
          <w:szCs w:val="20"/>
        </w:rPr>
        <w:t>д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1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ые 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 xml:space="preserve">нты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 в п</w:t>
      </w:r>
      <w:r w:rsidRPr="009C1D3F">
        <w:rPr>
          <w:rFonts w:ascii="Montserrat" w:hAnsi="Montserrat"/>
          <w:spacing w:val="2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ой</w:t>
      </w:r>
      <w:r w:rsidRPr="009C1D3F">
        <w:rPr>
          <w:rFonts w:ascii="Montserrat" w:hAnsi="Montserrat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вно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.</w:t>
      </w:r>
    </w:p>
    <w:p w14:paraId="19DF2931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При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ач</w:t>
      </w:r>
      <w:r w:rsidRPr="009C1D3F">
        <w:rPr>
          <w:rFonts w:ascii="Montserrat" w:hAnsi="Montserrat"/>
          <w:sz w:val="20"/>
          <w:szCs w:val="20"/>
        </w:rPr>
        <w:t>е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</w:t>
      </w:r>
      <w:r w:rsidRPr="009C1D3F">
        <w:rPr>
          <w:rFonts w:ascii="Montserrat" w:hAnsi="Montserrat"/>
          <w:spacing w:val="-2"/>
          <w:sz w:val="20"/>
          <w:szCs w:val="20"/>
        </w:rPr>
        <w:t>з</w:t>
      </w:r>
      <w:r w:rsidRPr="009C1D3F">
        <w:rPr>
          <w:rFonts w:ascii="Montserrat" w:hAnsi="Montserrat"/>
          <w:sz w:val="20"/>
          <w:szCs w:val="20"/>
        </w:rPr>
        <w:t>вр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ви</w:t>
      </w:r>
      <w:r w:rsidRPr="009C1D3F">
        <w:rPr>
          <w:rFonts w:ascii="Montserrat" w:hAnsi="Montserrat"/>
          <w:spacing w:val="-2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ь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во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го</w:t>
      </w:r>
      <w:r w:rsidR="00012B93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 xml:space="preserve">ителя, 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3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ол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нного</w:t>
      </w:r>
      <w:r w:rsidRPr="009C1D3F">
        <w:rPr>
          <w:rFonts w:ascii="Montserrat" w:hAnsi="Montserrat"/>
          <w:spacing w:val="5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2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ж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щим</w:t>
      </w:r>
      <w:r w:rsidRPr="009C1D3F">
        <w:rPr>
          <w:rFonts w:ascii="Montserrat" w:hAnsi="Montserrat"/>
          <w:spacing w:val="5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зо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5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для</w:t>
      </w:r>
      <w:r w:rsidRPr="009C1D3F">
        <w:rPr>
          <w:rFonts w:ascii="Montserrat" w:hAnsi="Montserrat"/>
          <w:spacing w:val="50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под</w:t>
      </w:r>
      <w:r w:rsidRPr="009C1D3F">
        <w:rPr>
          <w:rFonts w:ascii="Montserrat" w:hAnsi="Montserrat"/>
          <w:spacing w:val="-1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са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52"/>
          <w:sz w:val="20"/>
          <w:szCs w:val="20"/>
        </w:rPr>
        <w:t xml:space="preserve"> </w:t>
      </w:r>
      <w:r w:rsidRPr="009C1D3F">
        <w:rPr>
          <w:rFonts w:ascii="Montserrat" w:hAnsi="Montserrat"/>
          <w:spacing w:val="5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б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4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53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Ст</w:t>
      </w:r>
      <w:r w:rsidRPr="009C1D3F">
        <w:rPr>
          <w:rFonts w:ascii="Montserrat" w:hAnsi="Montserrat"/>
          <w:sz w:val="20"/>
          <w:szCs w:val="20"/>
        </w:rPr>
        <w:t>орон</w:t>
      </w:r>
      <w:r w:rsidRPr="009C1D3F">
        <w:rPr>
          <w:rFonts w:ascii="Montserrat" w:hAnsi="Montserrat"/>
          <w:spacing w:val="-1"/>
          <w:sz w:val="20"/>
          <w:szCs w:val="20"/>
        </w:rPr>
        <w:t>ам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5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Актов</w:t>
      </w:r>
      <w:r w:rsidRPr="009C1D3F">
        <w:rPr>
          <w:rFonts w:ascii="Montserrat" w:hAnsi="Montserrat"/>
          <w:spacing w:val="4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ач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5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 Актов</w:t>
      </w:r>
      <w:r w:rsidRPr="009C1D3F">
        <w:rPr>
          <w:rFonts w:ascii="Montserrat" w:hAnsi="Montserrat"/>
          <w:spacing w:val="1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возвр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та,</w:t>
      </w:r>
      <w:r w:rsidRPr="009C1D3F">
        <w:rPr>
          <w:rFonts w:ascii="Montserrat" w:hAnsi="Montserrat"/>
          <w:spacing w:val="1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1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также</w:t>
      </w:r>
      <w:r w:rsidRPr="009C1D3F">
        <w:rPr>
          <w:rFonts w:ascii="Montserrat" w:hAnsi="Montserrat"/>
          <w:spacing w:val="1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зн</w:t>
      </w:r>
      <w:r w:rsidRPr="009C1D3F">
        <w:rPr>
          <w:rFonts w:ascii="Montserrat" w:hAnsi="Montserrat"/>
          <w:spacing w:val="-1"/>
          <w:sz w:val="20"/>
          <w:szCs w:val="20"/>
        </w:rPr>
        <w:t>ач</w:t>
      </w:r>
      <w:r w:rsidRPr="009C1D3F">
        <w:rPr>
          <w:rFonts w:ascii="Montserrat" w:hAnsi="Montserrat"/>
          <w:sz w:val="20"/>
          <w:szCs w:val="20"/>
        </w:rPr>
        <w:t>ить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пол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нного</w:t>
      </w:r>
      <w:r w:rsidRPr="009C1D3F">
        <w:rPr>
          <w:rFonts w:ascii="Montserrat" w:hAnsi="Montserrat"/>
          <w:spacing w:val="1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ителя</w:t>
      </w:r>
      <w:r w:rsidRPr="009C1D3F">
        <w:rPr>
          <w:rFonts w:ascii="Montserrat" w:hAnsi="Montserrat"/>
          <w:spacing w:val="14"/>
          <w:sz w:val="20"/>
          <w:szCs w:val="20"/>
        </w:rPr>
        <w:t xml:space="preserve"> </w:t>
      </w:r>
      <w:r w:rsidRPr="009C1D3F">
        <w:rPr>
          <w:rFonts w:ascii="Montserrat" w:hAnsi="Montserrat"/>
          <w:spacing w:val="-3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ля</w:t>
      </w:r>
      <w:r w:rsidRPr="009C1D3F">
        <w:rPr>
          <w:rFonts w:ascii="Montserrat" w:hAnsi="Montserrat"/>
          <w:spacing w:val="1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1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сче</w:t>
      </w:r>
      <w:r w:rsidRPr="009C1D3F">
        <w:rPr>
          <w:rFonts w:ascii="Montserrat" w:hAnsi="Montserrat"/>
          <w:sz w:val="20"/>
          <w:szCs w:val="20"/>
        </w:rPr>
        <w:t>тов,</w:t>
      </w:r>
      <w:r w:rsidRPr="009C1D3F">
        <w:rPr>
          <w:rFonts w:ascii="Montserrat" w:hAnsi="Montserrat"/>
          <w:spacing w:val="14"/>
          <w:sz w:val="20"/>
          <w:szCs w:val="20"/>
        </w:rPr>
        <w:t xml:space="preserve"> </w:t>
      </w:r>
      <w:r w:rsidRPr="009C1D3F">
        <w:rPr>
          <w:rFonts w:ascii="Montserrat" w:hAnsi="Montserrat"/>
          <w:spacing w:val="3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сем</w:t>
      </w:r>
      <w:r w:rsidRPr="009C1D3F">
        <w:rPr>
          <w:rFonts w:ascii="Montserrat" w:hAnsi="Montserrat"/>
          <w:sz w:val="20"/>
          <w:szCs w:val="20"/>
        </w:rPr>
        <w:t>, требов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ний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ин</w:t>
      </w:r>
      <w:r w:rsidRPr="009C1D3F">
        <w:rPr>
          <w:rFonts w:ascii="Montserrat" w:hAnsi="Montserrat"/>
          <w:spacing w:val="-3"/>
          <w:sz w:val="20"/>
          <w:szCs w:val="20"/>
        </w:rPr>
        <w:t>ы</w:t>
      </w:r>
      <w:r w:rsidRPr="009C1D3F">
        <w:rPr>
          <w:rFonts w:ascii="Montserrat" w:hAnsi="Montserrat"/>
          <w:sz w:val="20"/>
          <w:szCs w:val="20"/>
        </w:rPr>
        <w:t>х</w:t>
      </w:r>
      <w:r w:rsidRPr="009C1D3F">
        <w:rPr>
          <w:rFonts w:ascii="Montserrat" w:hAnsi="Montserrat"/>
          <w:spacing w:val="2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3"/>
          <w:sz w:val="20"/>
          <w:szCs w:val="20"/>
        </w:rPr>
        <w:t>о</w:t>
      </w:r>
      <w:r w:rsidRPr="009C1D3F">
        <w:rPr>
          <w:rFonts w:ascii="Montserrat" w:hAnsi="Montserrat"/>
          <w:spacing w:val="3"/>
          <w:sz w:val="20"/>
          <w:szCs w:val="20"/>
        </w:rPr>
        <w:t>к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электронной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z w:val="20"/>
          <w:szCs w:val="20"/>
        </w:rPr>
        <w:t>те,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том</w:t>
      </w:r>
      <w:r w:rsidRPr="009C1D3F">
        <w:rPr>
          <w:rFonts w:ascii="Montserrat" w:hAnsi="Montserrat"/>
          <w:spacing w:val="26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ле</w:t>
      </w:r>
      <w:r w:rsidRPr="009C1D3F">
        <w:rPr>
          <w:rFonts w:ascii="Montserrat" w:hAnsi="Montserrat"/>
          <w:spacing w:val="2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их</w:t>
      </w:r>
      <w:r w:rsidRPr="009C1D3F">
        <w:rPr>
          <w:rFonts w:ascii="Montserrat" w:hAnsi="Montserrat"/>
          <w:spacing w:val="2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бо</w:t>
      </w:r>
      <w:r w:rsidRPr="009C1D3F">
        <w:rPr>
          <w:rFonts w:ascii="Montserrat" w:hAnsi="Montserrat"/>
          <w:spacing w:val="-2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.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4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pacing w:val="1"/>
          <w:sz w:val="20"/>
          <w:szCs w:val="20"/>
        </w:rPr>
        <w:t>ае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ли Заказчик/Ар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</w:t>
      </w:r>
      <w:r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1"/>
          <w:sz w:val="20"/>
          <w:szCs w:val="20"/>
        </w:rPr>
        <w:t>ч</w:t>
      </w:r>
      <w:r w:rsidRPr="009C1D3F">
        <w:rPr>
          <w:rFonts w:ascii="Montserrat" w:hAnsi="Montserrat"/>
          <w:sz w:val="20"/>
          <w:szCs w:val="20"/>
        </w:rPr>
        <w:t>ил</w:t>
      </w:r>
      <w:r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при</w:t>
      </w:r>
      <w:r w:rsidRPr="009C1D3F">
        <w:rPr>
          <w:rFonts w:ascii="Montserrat" w:hAnsi="Montserrat"/>
          <w:spacing w:val="1"/>
          <w:sz w:val="20"/>
          <w:szCs w:val="20"/>
        </w:rPr>
        <w:t>с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тствие</w:t>
      </w:r>
      <w:r w:rsidRPr="009C1D3F">
        <w:rPr>
          <w:rFonts w:ascii="Montserrat" w:hAnsi="Montserrat"/>
          <w:spacing w:val="51"/>
          <w:sz w:val="20"/>
          <w:szCs w:val="20"/>
        </w:rPr>
        <w:t xml:space="preserve"> 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4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нного</w:t>
      </w:r>
      <w:r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ителя</w:t>
      </w:r>
      <w:r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при</w:t>
      </w:r>
      <w:r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возвр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</w:t>
      </w:r>
      <w:r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 xml:space="preserve">нтов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нды,</w:t>
      </w:r>
      <w:r w:rsidRPr="009C1D3F">
        <w:rPr>
          <w:rFonts w:ascii="Montserrat" w:hAnsi="Montserrat"/>
          <w:spacing w:val="40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до</w:t>
      </w:r>
      <w:r w:rsidRPr="009C1D3F">
        <w:rPr>
          <w:rFonts w:ascii="Montserrat" w:hAnsi="Montserrat"/>
          <w:spacing w:val="3"/>
          <w:sz w:val="20"/>
          <w:szCs w:val="20"/>
        </w:rPr>
        <w:t>к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нты,</w:t>
      </w:r>
      <w:r w:rsidRPr="009C1D3F">
        <w:rPr>
          <w:rFonts w:ascii="Montserrat" w:hAnsi="Montserrat"/>
          <w:spacing w:val="40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нные</w:t>
      </w:r>
      <w:r w:rsidRPr="009C1D3F">
        <w:rPr>
          <w:rFonts w:ascii="Montserrat" w:hAnsi="Montserrat"/>
          <w:spacing w:val="39"/>
          <w:sz w:val="20"/>
          <w:szCs w:val="20"/>
        </w:rPr>
        <w:t xml:space="preserve"> Подрядчиком/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1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pacing w:val="3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при</w:t>
      </w:r>
      <w:r w:rsidRPr="009C1D3F">
        <w:rPr>
          <w:rFonts w:ascii="Montserrat" w:hAnsi="Montserrat"/>
          <w:spacing w:val="4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оформл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нии</w:t>
      </w:r>
      <w:r w:rsidRPr="009C1D3F">
        <w:rPr>
          <w:rFonts w:ascii="Montserrat" w:hAnsi="Montserrat"/>
          <w:spacing w:val="4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возвр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та,</w:t>
      </w:r>
      <w:r w:rsidRPr="009C1D3F">
        <w:rPr>
          <w:rFonts w:ascii="Montserrat" w:hAnsi="Montserrat"/>
          <w:spacing w:val="40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сч</w:t>
      </w:r>
      <w:r w:rsidRPr="009C1D3F">
        <w:rPr>
          <w:rFonts w:ascii="Montserrat" w:hAnsi="Montserrat"/>
          <w:sz w:val="20"/>
          <w:szCs w:val="20"/>
        </w:rPr>
        <w:t>итают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я прин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тыми Заказчиком/Ар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</w:t>
      </w:r>
      <w:r w:rsidRPr="009C1D3F">
        <w:rPr>
          <w:rFonts w:ascii="Montserrat" w:hAnsi="Montserrat"/>
          <w:spacing w:val="-2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 б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pacing w:val="1"/>
          <w:sz w:val="20"/>
          <w:szCs w:val="20"/>
        </w:rPr>
        <w:t>с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порном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поряд</w:t>
      </w:r>
      <w:r w:rsidRPr="009C1D3F">
        <w:rPr>
          <w:rFonts w:ascii="Montserrat" w:hAnsi="Montserrat"/>
          <w:spacing w:val="-2"/>
          <w:sz w:val="20"/>
          <w:szCs w:val="20"/>
        </w:rPr>
        <w:t>к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.</w:t>
      </w:r>
    </w:p>
    <w:p w14:paraId="213C0509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pacing w:val="10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3"/>
          <w:sz w:val="20"/>
          <w:szCs w:val="20"/>
        </w:rPr>
        <w:t>с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щ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твлять</w:t>
      </w:r>
      <w:r w:rsidRPr="009C1D3F">
        <w:rPr>
          <w:rFonts w:ascii="Montserrat" w:hAnsi="Montserrat"/>
          <w:spacing w:val="1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лог</w:t>
      </w:r>
      <w:r w:rsidRPr="009C1D3F">
        <w:rPr>
          <w:rFonts w:ascii="Montserrat" w:hAnsi="Montserrat"/>
          <w:spacing w:val="9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ых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в,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вн</w:t>
      </w:r>
      <w:r w:rsidRPr="009C1D3F">
        <w:rPr>
          <w:rFonts w:ascii="Montserrat" w:hAnsi="Montserrat"/>
          <w:spacing w:val="-1"/>
          <w:sz w:val="20"/>
          <w:szCs w:val="20"/>
        </w:rPr>
        <w:t>есе</w:t>
      </w:r>
      <w:r w:rsidRPr="009C1D3F">
        <w:rPr>
          <w:rFonts w:ascii="Montserrat" w:hAnsi="Montserrat"/>
          <w:sz w:val="20"/>
          <w:szCs w:val="20"/>
        </w:rPr>
        <w:t>ние</w:t>
      </w:r>
      <w:r w:rsidRPr="009C1D3F">
        <w:rPr>
          <w:rFonts w:ascii="Montserrat" w:hAnsi="Montserrat"/>
          <w:spacing w:val="10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х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pacing w:val="-1"/>
          <w:sz w:val="20"/>
          <w:szCs w:val="20"/>
        </w:rPr>
        <w:t>ачес</w:t>
      </w:r>
      <w:r w:rsidRPr="009C1D3F">
        <w:rPr>
          <w:rFonts w:ascii="Montserrat" w:hAnsi="Montserrat"/>
          <w:sz w:val="20"/>
          <w:szCs w:val="20"/>
        </w:rPr>
        <w:t>тве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щ</w:t>
      </w:r>
      <w:r w:rsidRPr="009C1D3F">
        <w:rPr>
          <w:rFonts w:ascii="Montserrat" w:hAnsi="Montserrat"/>
          <w:spacing w:val="1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нного</w:t>
      </w:r>
      <w:r w:rsidRPr="009C1D3F">
        <w:rPr>
          <w:rFonts w:ascii="Montserrat" w:hAnsi="Montserrat"/>
          <w:spacing w:val="1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вкл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да</w:t>
      </w:r>
      <w:r w:rsidRPr="009C1D3F">
        <w:rPr>
          <w:rFonts w:ascii="Montserrat" w:hAnsi="Montserrat"/>
          <w:spacing w:val="1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 xml:space="preserve">в </w:t>
      </w:r>
      <w:r w:rsidRPr="009C1D3F">
        <w:rPr>
          <w:rFonts w:ascii="Montserrat" w:hAnsi="Montserrat"/>
          <w:spacing w:val="2"/>
          <w:sz w:val="20"/>
          <w:szCs w:val="20"/>
        </w:rPr>
        <w:t>х</w:t>
      </w:r>
      <w:r w:rsidRPr="009C1D3F">
        <w:rPr>
          <w:rFonts w:ascii="Montserrat" w:hAnsi="Montserrat"/>
          <w:sz w:val="20"/>
          <w:szCs w:val="20"/>
        </w:rPr>
        <w:t>оз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й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нные</w:t>
      </w:r>
      <w:r w:rsidRPr="009C1D3F">
        <w:rPr>
          <w:rFonts w:ascii="Montserrat" w:hAnsi="Montserrat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тов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щ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тва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 общ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2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или</w:t>
      </w:r>
      <w:r w:rsidRPr="009C1D3F">
        <w:rPr>
          <w:rFonts w:ascii="Montserrat" w:hAnsi="Montserrat"/>
          <w:spacing w:val="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ае</w:t>
      </w:r>
      <w:r w:rsidRPr="009C1D3F">
        <w:rPr>
          <w:rFonts w:ascii="Montserrat" w:hAnsi="Montserrat"/>
          <w:sz w:val="20"/>
          <w:szCs w:val="20"/>
        </w:rPr>
        <w:t xml:space="preserve">вого 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зно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 прои</w:t>
      </w:r>
      <w:r w:rsidRPr="009C1D3F">
        <w:rPr>
          <w:rFonts w:ascii="Montserrat" w:hAnsi="Montserrat"/>
          <w:spacing w:val="-2"/>
          <w:sz w:val="20"/>
          <w:szCs w:val="20"/>
        </w:rPr>
        <w:t>з</w:t>
      </w:r>
      <w:r w:rsidRPr="009C1D3F">
        <w:rPr>
          <w:rFonts w:ascii="Montserrat" w:hAnsi="Montserrat"/>
          <w:sz w:val="20"/>
          <w:szCs w:val="20"/>
        </w:rPr>
        <w:t>вод</w:t>
      </w:r>
      <w:r w:rsidRPr="009C1D3F">
        <w:rPr>
          <w:rFonts w:ascii="Montserrat" w:hAnsi="Montserrat"/>
          <w:spacing w:val="-2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нные</w:t>
      </w:r>
      <w:r w:rsidRPr="009C1D3F">
        <w:rPr>
          <w:rFonts w:ascii="Montserrat" w:hAnsi="Montserrat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кооп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-1"/>
          <w:sz w:val="20"/>
          <w:szCs w:val="20"/>
        </w:rPr>
        <w:t>ы</w:t>
      </w:r>
      <w:r w:rsidRPr="009C1D3F">
        <w:rPr>
          <w:rFonts w:ascii="Montserrat" w:hAnsi="Montserrat"/>
          <w:sz w:val="20"/>
          <w:szCs w:val="20"/>
        </w:rPr>
        <w:t>.</w:t>
      </w:r>
    </w:p>
    <w:p w14:paraId="1699E1A5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pacing w:val="41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2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4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1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нты</w:t>
      </w:r>
      <w:r w:rsidRPr="009C1D3F">
        <w:rPr>
          <w:rFonts w:ascii="Montserrat" w:hAnsi="Montserrat"/>
          <w:spacing w:val="45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4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44"/>
          <w:sz w:val="20"/>
          <w:szCs w:val="20"/>
        </w:rPr>
        <w:t xml:space="preserve"> </w:t>
      </w:r>
      <w:r w:rsidRPr="009C1D3F">
        <w:rPr>
          <w:rFonts w:ascii="Montserrat" w:hAnsi="Montserrat"/>
          <w:spacing w:val="3"/>
          <w:sz w:val="20"/>
          <w:szCs w:val="20"/>
        </w:rPr>
        <w:t>с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б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pacing w:val="2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2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3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б</w:t>
      </w:r>
      <w:r w:rsidRPr="009C1D3F">
        <w:rPr>
          <w:rFonts w:ascii="Montserrat" w:hAnsi="Montserrat"/>
          <w:spacing w:val="-4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з пи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ь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 xml:space="preserve">нного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огл</w:t>
      </w:r>
      <w:r w:rsidRPr="009C1D3F">
        <w:rPr>
          <w:rFonts w:ascii="Montserrat" w:hAnsi="Montserrat"/>
          <w:spacing w:val="-1"/>
          <w:sz w:val="20"/>
          <w:szCs w:val="20"/>
        </w:rPr>
        <w:t>ас</w:t>
      </w:r>
      <w:r w:rsidRPr="009C1D3F">
        <w:rPr>
          <w:rFonts w:ascii="Montserrat" w:hAnsi="Montserrat"/>
          <w:sz w:val="20"/>
          <w:szCs w:val="20"/>
        </w:rPr>
        <w:t>ия</w:t>
      </w:r>
      <w:r w:rsidRPr="009C1D3F">
        <w:rPr>
          <w:rFonts w:ascii="Montserrat" w:hAnsi="Montserrat"/>
          <w:spacing w:val="-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ля.</w:t>
      </w:r>
      <w:r w:rsidR="00F82E45" w:rsidRPr="009C1D3F">
        <w:rPr>
          <w:rFonts w:ascii="Montserrat" w:hAnsi="Montserrat"/>
          <w:sz w:val="20"/>
          <w:szCs w:val="20"/>
        </w:rPr>
        <w:t xml:space="preserve"> В случае п</w:t>
      </w:r>
      <w:r w:rsidR="00F82E45" w:rsidRPr="009C1D3F">
        <w:rPr>
          <w:rFonts w:ascii="Montserrat" w:hAnsi="Montserrat"/>
          <w:spacing w:val="-1"/>
          <w:sz w:val="20"/>
          <w:szCs w:val="20"/>
        </w:rPr>
        <w:t>е</w:t>
      </w:r>
      <w:r w:rsidR="00F82E45" w:rsidRPr="009C1D3F">
        <w:rPr>
          <w:rFonts w:ascii="Montserrat" w:hAnsi="Montserrat"/>
          <w:sz w:val="20"/>
          <w:szCs w:val="20"/>
        </w:rPr>
        <w:t>р</w:t>
      </w:r>
      <w:r w:rsidR="00F82E45" w:rsidRPr="009C1D3F">
        <w:rPr>
          <w:rFonts w:ascii="Montserrat" w:hAnsi="Montserrat"/>
          <w:spacing w:val="-1"/>
          <w:sz w:val="20"/>
          <w:szCs w:val="20"/>
        </w:rPr>
        <w:t>е</w:t>
      </w:r>
      <w:r w:rsidR="00F82E45" w:rsidRPr="009C1D3F">
        <w:rPr>
          <w:rFonts w:ascii="Montserrat" w:hAnsi="Montserrat"/>
          <w:sz w:val="20"/>
          <w:szCs w:val="20"/>
        </w:rPr>
        <w:t>д</w:t>
      </w:r>
      <w:r w:rsidR="00F82E45" w:rsidRPr="009C1D3F">
        <w:rPr>
          <w:rFonts w:ascii="Montserrat" w:hAnsi="Montserrat"/>
          <w:spacing w:val="-1"/>
          <w:sz w:val="20"/>
          <w:szCs w:val="20"/>
        </w:rPr>
        <w:t>а</w:t>
      </w:r>
      <w:r w:rsidR="00F82E45" w:rsidRPr="009C1D3F">
        <w:rPr>
          <w:rFonts w:ascii="Montserrat" w:hAnsi="Montserrat"/>
          <w:sz w:val="20"/>
          <w:szCs w:val="20"/>
        </w:rPr>
        <w:t>чи Элементов аренды в составе смонтированных конструкций</w:t>
      </w:r>
      <w:r w:rsidR="00012B93">
        <w:rPr>
          <w:rFonts w:ascii="Montserrat" w:hAnsi="Montserrat"/>
          <w:spacing w:val="44"/>
          <w:sz w:val="20"/>
          <w:szCs w:val="20"/>
        </w:rPr>
        <w:t xml:space="preserve"> </w:t>
      </w:r>
      <w:r w:rsidR="00012B93" w:rsidRPr="00012B93">
        <w:rPr>
          <w:rFonts w:ascii="Montserrat" w:hAnsi="Montserrat"/>
          <w:sz w:val="20"/>
          <w:szCs w:val="20"/>
        </w:rPr>
        <w:t>для производства работ</w:t>
      </w:r>
      <w:r w:rsidR="00012B93">
        <w:rPr>
          <w:rFonts w:ascii="Montserrat" w:hAnsi="Montserrat"/>
          <w:spacing w:val="44"/>
          <w:sz w:val="20"/>
          <w:szCs w:val="20"/>
        </w:rPr>
        <w:t xml:space="preserve"> </w:t>
      </w:r>
      <w:r w:rsidR="00F82E45" w:rsidRPr="009C1D3F">
        <w:rPr>
          <w:rFonts w:ascii="Montserrat" w:hAnsi="Montserrat"/>
          <w:sz w:val="20"/>
          <w:szCs w:val="20"/>
        </w:rPr>
        <w:t>трет</w:t>
      </w:r>
      <w:r w:rsidR="00F82E45" w:rsidRPr="009C1D3F">
        <w:rPr>
          <w:rFonts w:ascii="Montserrat" w:hAnsi="Montserrat"/>
          <w:spacing w:val="1"/>
          <w:sz w:val="20"/>
          <w:szCs w:val="20"/>
        </w:rPr>
        <w:t>ь</w:t>
      </w:r>
      <w:r w:rsidR="00F82E45" w:rsidRPr="009C1D3F">
        <w:rPr>
          <w:rFonts w:ascii="Montserrat" w:hAnsi="Montserrat"/>
          <w:sz w:val="20"/>
          <w:szCs w:val="20"/>
        </w:rPr>
        <w:t>им</w:t>
      </w:r>
      <w:r w:rsidR="00F82E45" w:rsidRPr="009C1D3F">
        <w:rPr>
          <w:rFonts w:ascii="Montserrat" w:hAnsi="Montserrat"/>
          <w:spacing w:val="42"/>
          <w:sz w:val="20"/>
          <w:szCs w:val="20"/>
        </w:rPr>
        <w:t xml:space="preserve"> </w:t>
      </w:r>
      <w:r w:rsidR="00F82E45" w:rsidRPr="009C1D3F">
        <w:rPr>
          <w:rFonts w:ascii="Montserrat" w:hAnsi="Montserrat"/>
          <w:sz w:val="20"/>
          <w:szCs w:val="20"/>
        </w:rPr>
        <w:t>л</w:t>
      </w:r>
      <w:r w:rsidR="00F82E45" w:rsidRPr="009C1D3F">
        <w:rPr>
          <w:rFonts w:ascii="Montserrat" w:hAnsi="Montserrat"/>
          <w:spacing w:val="1"/>
          <w:sz w:val="20"/>
          <w:szCs w:val="20"/>
        </w:rPr>
        <w:t>и</w:t>
      </w:r>
      <w:r w:rsidR="00F82E45" w:rsidRPr="009C1D3F">
        <w:rPr>
          <w:rFonts w:ascii="Montserrat" w:hAnsi="Montserrat"/>
          <w:sz w:val="20"/>
          <w:szCs w:val="20"/>
        </w:rPr>
        <w:t>ц</w:t>
      </w:r>
      <w:r w:rsidR="00F82E45" w:rsidRPr="009C1D3F">
        <w:rPr>
          <w:rFonts w:ascii="Montserrat" w:hAnsi="Montserrat"/>
          <w:spacing w:val="-1"/>
          <w:sz w:val="20"/>
          <w:szCs w:val="20"/>
        </w:rPr>
        <w:t>а</w:t>
      </w:r>
      <w:r w:rsidR="00F82E45" w:rsidRPr="009C1D3F">
        <w:rPr>
          <w:rFonts w:ascii="Montserrat" w:hAnsi="Montserrat"/>
          <w:sz w:val="20"/>
          <w:szCs w:val="20"/>
        </w:rPr>
        <w:t>м ответственность за повреждения, утрату Оборудования несет Заказчик/Арендатор.</w:t>
      </w:r>
    </w:p>
    <w:p w14:paraId="28723356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Об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1"/>
          <w:sz w:val="20"/>
          <w:szCs w:val="20"/>
        </w:rPr>
        <w:t>еч</w:t>
      </w:r>
      <w:r w:rsidRPr="009C1D3F">
        <w:rPr>
          <w:rFonts w:ascii="Montserrat" w:hAnsi="Montserrat"/>
          <w:sz w:val="20"/>
          <w:szCs w:val="20"/>
        </w:rPr>
        <w:t>ить</w:t>
      </w:r>
      <w:r w:rsidRPr="009C1D3F">
        <w:rPr>
          <w:rFonts w:ascii="Montserrat" w:hAnsi="Montserrat"/>
          <w:spacing w:val="2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б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пят</w:t>
      </w:r>
      <w:r w:rsidRPr="009C1D3F">
        <w:rPr>
          <w:rFonts w:ascii="Montserrat" w:hAnsi="Montserrat"/>
          <w:spacing w:val="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нный</w:t>
      </w:r>
      <w:r w:rsidRPr="009C1D3F">
        <w:rPr>
          <w:rFonts w:ascii="Montserrat" w:hAnsi="Montserrat"/>
          <w:spacing w:val="2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2"/>
          <w:sz w:val="20"/>
          <w:szCs w:val="20"/>
        </w:rPr>
        <w:t>т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2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2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ител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й</w:t>
      </w:r>
      <w:r w:rsidRPr="009C1D3F">
        <w:rPr>
          <w:rFonts w:ascii="Montserrat" w:hAnsi="Montserrat"/>
          <w:spacing w:val="22"/>
          <w:sz w:val="20"/>
          <w:szCs w:val="20"/>
        </w:rPr>
        <w:t xml:space="preserve"> Подрядчика/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для</w:t>
      </w:r>
      <w:r w:rsidRPr="009C1D3F">
        <w:rPr>
          <w:rFonts w:ascii="Montserrat" w:hAnsi="Montserrat"/>
          <w:spacing w:val="2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пров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 xml:space="preserve">рки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тоя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ия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нды,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облюд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3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вил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эк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тации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2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2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порядка</w:t>
      </w:r>
      <w:r w:rsidRPr="009C1D3F">
        <w:rPr>
          <w:rFonts w:ascii="Montserrat" w:hAnsi="Montserrat"/>
          <w:spacing w:val="22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х 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</w:t>
      </w:r>
      <w:r w:rsidRPr="009C1D3F">
        <w:rPr>
          <w:rFonts w:ascii="Montserrat" w:hAnsi="Montserrat"/>
          <w:spacing w:val="-2"/>
          <w:sz w:val="20"/>
          <w:szCs w:val="20"/>
        </w:rPr>
        <w:t>ь</w:t>
      </w:r>
      <w:r w:rsidRPr="009C1D3F">
        <w:rPr>
          <w:rFonts w:ascii="Montserrat" w:hAnsi="Montserrat"/>
          <w:sz w:val="20"/>
          <w:szCs w:val="20"/>
        </w:rPr>
        <w:t>зов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ния,</w:t>
      </w:r>
      <w:r w:rsidRPr="009C1D3F">
        <w:rPr>
          <w:rFonts w:ascii="Montserrat" w:hAnsi="Montserrat"/>
          <w:spacing w:val="5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5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том</w:t>
      </w:r>
      <w:r w:rsidRPr="009C1D3F">
        <w:rPr>
          <w:rFonts w:ascii="Montserrat" w:hAnsi="Montserrat"/>
          <w:spacing w:val="50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ле</w:t>
      </w:r>
      <w:r w:rsidRPr="009C1D3F">
        <w:rPr>
          <w:rFonts w:ascii="Montserrat" w:hAnsi="Montserrat"/>
          <w:spacing w:val="5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орг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низов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5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оформл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ние</w:t>
      </w:r>
      <w:r w:rsidRPr="009C1D3F">
        <w:rPr>
          <w:rFonts w:ascii="Montserrat" w:hAnsi="Montserrat"/>
          <w:spacing w:val="5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про</w:t>
      </w:r>
      <w:r w:rsidRPr="009C1D3F">
        <w:rPr>
          <w:rFonts w:ascii="Montserrat" w:hAnsi="Montserrat"/>
          <w:spacing w:val="3"/>
          <w:sz w:val="20"/>
          <w:szCs w:val="20"/>
        </w:rPr>
        <w:t>п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pacing w:val="2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5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для</w:t>
      </w:r>
      <w:r w:rsidRPr="009C1D3F">
        <w:rPr>
          <w:rFonts w:ascii="Montserrat" w:hAnsi="Montserrat"/>
          <w:spacing w:val="5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-1"/>
          <w:sz w:val="20"/>
          <w:szCs w:val="20"/>
        </w:rPr>
        <w:t>се</w:t>
      </w:r>
      <w:r w:rsidRPr="009C1D3F">
        <w:rPr>
          <w:rFonts w:ascii="Montserrat" w:hAnsi="Montserrat"/>
          <w:sz w:val="20"/>
          <w:szCs w:val="20"/>
        </w:rPr>
        <w:t>щ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5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3"/>
          <w:sz w:val="20"/>
          <w:szCs w:val="20"/>
        </w:rPr>
        <w:t>б</w:t>
      </w:r>
      <w:r w:rsidRPr="009C1D3F">
        <w:rPr>
          <w:rFonts w:ascii="Montserrat" w:hAnsi="Montserrat"/>
          <w:sz w:val="20"/>
          <w:szCs w:val="20"/>
        </w:rPr>
        <w:t>ъек</w:t>
      </w:r>
      <w:r w:rsidRPr="009C1D3F">
        <w:rPr>
          <w:rFonts w:ascii="Montserrat" w:hAnsi="Montserrat"/>
          <w:spacing w:val="1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а 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ителя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и Заказчика/Ар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 xml:space="preserve">ля 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тоя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3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й 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нове</w:t>
      </w:r>
      <w:r w:rsidRPr="009C1D3F">
        <w:rPr>
          <w:rFonts w:ascii="Montserrat" w:hAnsi="Montserrat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на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 xml:space="preserve">ь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рок 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й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я Дого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ор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.</w:t>
      </w:r>
    </w:p>
    <w:p w14:paraId="40282D27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pacing w:val="4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из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нять</w:t>
      </w:r>
      <w:r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Объекты</w:t>
      </w:r>
      <w:r w:rsidRPr="009C1D3F">
        <w:rPr>
          <w:rFonts w:ascii="Montserrat" w:hAnsi="Montserrat"/>
          <w:spacing w:val="4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</w:t>
      </w:r>
      <w:r w:rsidRPr="009C1D3F">
        <w:rPr>
          <w:rFonts w:ascii="Montserrat" w:hAnsi="Montserrat"/>
          <w:spacing w:val="-2"/>
          <w:sz w:val="20"/>
          <w:szCs w:val="20"/>
        </w:rPr>
        <w:t>м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эк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pacing w:val="2"/>
          <w:sz w:val="20"/>
          <w:szCs w:val="20"/>
        </w:rPr>
        <w:t>т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ции</w:t>
      </w:r>
      <w:r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нтов)</w:t>
      </w:r>
      <w:r w:rsidRPr="009C1D3F">
        <w:rPr>
          <w:rFonts w:ascii="Montserrat" w:hAnsi="Montserrat"/>
          <w:spacing w:val="4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б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ь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нного</w:t>
      </w:r>
      <w:r w:rsidRPr="009C1D3F">
        <w:rPr>
          <w:rFonts w:ascii="Montserrat" w:hAnsi="Montserrat"/>
          <w:spacing w:val="45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огл</w:t>
      </w:r>
      <w:r w:rsidRPr="009C1D3F">
        <w:rPr>
          <w:rFonts w:ascii="Montserrat" w:hAnsi="Montserrat"/>
          <w:spacing w:val="-1"/>
          <w:sz w:val="20"/>
          <w:szCs w:val="20"/>
        </w:rPr>
        <w:t>ас</w:t>
      </w:r>
      <w:r w:rsidRPr="009C1D3F">
        <w:rPr>
          <w:rFonts w:ascii="Montserrat" w:hAnsi="Montserrat"/>
          <w:sz w:val="20"/>
          <w:szCs w:val="20"/>
        </w:rPr>
        <w:t xml:space="preserve">ия </w:t>
      </w:r>
      <w:r w:rsidR="000078EE" w:rsidRPr="009C1D3F">
        <w:rPr>
          <w:rFonts w:ascii="Montserrat" w:hAnsi="Montserrat"/>
          <w:sz w:val="20"/>
          <w:szCs w:val="20"/>
        </w:rPr>
        <w:t>Подрядчика/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ля.</w:t>
      </w:r>
    </w:p>
    <w:p w14:paraId="605912DF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5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5</w:t>
      </w:r>
      <w:r w:rsidRPr="009C1D3F">
        <w:rPr>
          <w:rFonts w:ascii="Montserrat" w:hAnsi="Montserrat" w:cs="Times New Roman"/>
          <w:spacing w:val="-1"/>
          <w:sz w:val="20"/>
          <w:szCs w:val="20"/>
        </w:rPr>
        <w:t>-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 xml:space="preserve">вный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рок с</w:t>
      </w:r>
      <w:r w:rsidRPr="009C1D3F">
        <w:rPr>
          <w:rFonts w:ascii="Montserrat" w:hAnsi="Montserrat"/>
          <w:spacing w:val="58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нта</w:t>
      </w:r>
      <w:r w:rsidRPr="009C1D3F">
        <w:rPr>
          <w:rFonts w:ascii="Montserrat" w:hAnsi="Montserrat"/>
          <w:spacing w:val="5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5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pacing w:val="-2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ро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5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от Подрядчика/Ар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 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лять по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ю</w:t>
      </w:r>
      <w:r w:rsidRPr="009C1D3F">
        <w:rPr>
          <w:rFonts w:ascii="Montserrat" w:hAnsi="Montserrat"/>
          <w:spacing w:val="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об</w:t>
      </w:r>
      <w:r w:rsidRPr="009C1D3F">
        <w:rPr>
          <w:rFonts w:ascii="Montserrat" w:hAnsi="Montserrat"/>
          <w:spacing w:val="2"/>
          <w:sz w:val="20"/>
          <w:szCs w:val="20"/>
        </w:rPr>
        <w:t>х</w:t>
      </w:r>
      <w:r w:rsidRPr="009C1D3F">
        <w:rPr>
          <w:rFonts w:ascii="Montserrat" w:hAnsi="Montserrat"/>
          <w:sz w:val="20"/>
          <w:szCs w:val="20"/>
        </w:rPr>
        <w:t>од</w:t>
      </w:r>
      <w:r w:rsidRPr="009C1D3F">
        <w:rPr>
          <w:rFonts w:ascii="Montserrat" w:hAnsi="Montserrat"/>
          <w:spacing w:val="1"/>
          <w:sz w:val="20"/>
          <w:szCs w:val="20"/>
        </w:rPr>
        <w:t>им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ю</w:t>
      </w:r>
      <w:r w:rsidRPr="009C1D3F">
        <w:rPr>
          <w:rFonts w:ascii="Montserrat" w:hAnsi="Montserrat"/>
          <w:spacing w:val="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информ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цию</w:t>
      </w:r>
      <w:r w:rsidRPr="009C1D3F">
        <w:rPr>
          <w:rFonts w:ascii="Montserrat" w:hAnsi="Montserrat"/>
          <w:spacing w:val="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Объект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pacing w:val="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(м</w:t>
      </w:r>
      <w:r w:rsidRPr="009C1D3F">
        <w:rPr>
          <w:rFonts w:ascii="Montserrat" w:hAnsi="Montserrat"/>
          <w:spacing w:val="-1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там</w:t>
      </w:r>
      <w:r w:rsidRPr="009C1D3F">
        <w:rPr>
          <w:rFonts w:ascii="Montserrat" w:hAnsi="Montserrat"/>
          <w:spacing w:val="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эк</w:t>
      </w:r>
      <w:r w:rsidRPr="009C1D3F">
        <w:rPr>
          <w:rFonts w:ascii="Montserrat" w:hAnsi="Montserrat"/>
          <w:spacing w:val="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тации</w:t>
      </w:r>
      <w:r w:rsidRPr="009C1D3F">
        <w:rPr>
          <w:rFonts w:ascii="Montserrat" w:hAnsi="Montserrat"/>
          <w:spacing w:val="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нтов);</w:t>
      </w:r>
    </w:p>
    <w:p w14:paraId="5435EFD1" w14:textId="77777777" w:rsidR="000078EE" w:rsidRPr="009C1D3F" w:rsidRDefault="000078EE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Заказчик/</w:t>
      </w:r>
      <w:r w:rsidR="00C0590A" w:rsidRPr="009C1D3F">
        <w:rPr>
          <w:rFonts w:ascii="Montserrat" w:hAnsi="Montserrat"/>
          <w:sz w:val="20"/>
          <w:szCs w:val="20"/>
        </w:rPr>
        <w:t>Ар</w:t>
      </w:r>
      <w:r w:rsidR="00C0590A" w:rsidRPr="009C1D3F">
        <w:rPr>
          <w:rFonts w:ascii="Montserrat" w:hAnsi="Montserrat"/>
          <w:spacing w:val="-2"/>
          <w:sz w:val="20"/>
          <w:szCs w:val="20"/>
        </w:rPr>
        <w:t>е</w:t>
      </w:r>
      <w:r w:rsidR="00C0590A" w:rsidRPr="009C1D3F">
        <w:rPr>
          <w:rFonts w:ascii="Montserrat" w:hAnsi="Montserrat"/>
          <w:sz w:val="20"/>
          <w:szCs w:val="20"/>
        </w:rPr>
        <w:t>нд</w:t>
      </w:r>
      <w:r w:rsidR="00C0590A" w:rsidRPr="009C1D3F">
        <w:rPr>
          <w:rFonts w:ascii="Montserrat" w:hAnsi="Montserrat"/>
          <w:spacing w:val="-1"/>
          <w:sz w:val="20"/>
          <w:szCs w:val="20"/>
        </w:rPr>
        <w:t>а</w:t>
      </w:r>
      <w:r w:rsidR="00C0590A" w:rsidRPr="009C1D3F">
        <w:rPr>
          <w:rFonts w:ascii="Montserrat" w:hAnsi="Montserrat"/>
          <w:sz w:val="20"/>
          <w:szCs w:val="20"/>
        </w:rPr>
        <w:t>тор</w:t>
      </w:r>
      <w:r w:rsidR="00C0590A" w:rsidRPr="009C1D3F">
        <w:rPr>
          <w:rFonts w:ascii="Montserrat" w:hAnsi="Montserrat"/>
          <w:spacing w:val="34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z w:val="20"/>
          <w:szCs w:val="20"/>
        </w:rPr>
        <w:t>не</w:t>
      </w:r>
      <w:r w:rsidR="00C0590A" w:rsidRPr="009C1D3F">
        <w:rPr>
          <w:rFonts w:ascii="Montserrat" w:hAnsi="Montserrat"/>
          <w:spacing w:val="32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z w:val="20"/>
          <w:szCs w:val="20"/>
        </w:rPr>
        <w:t>и</w:t>
      </w:r>
      <w:r w:rsidR="00C0590A" w:rsidRPr="009C1D3F">
        <w:rPr>
          <w:rFonts w:ascii="Montserrat" w:hAnsi="Montserrat"/>
          <w:spacing w:val="-1"/>
          <w:sz w:val="20"/>
          <w:szCs w:val="20"/>
        </w:rPr>
        <w:t>мее</w:t>
      </w:r>
      <w:r w:rsidR="00C0590A" w:rsidRPr="009C1D3F">
        <w:rPr>
          <w:rFonts w:ascii="Montserrat" w:hAnsi="Montserrat"/>
          <w:sz w:val="20"/>
          <w:szCs w:val="20"/>
        </w:rPr>
        <w:t>т</w:t>
      </w:r>
      <w:r w:rsidR="00C0590A" w:rsidRPr="009C1D3F">
        <w:rPr>
          <w:rFonts w:ascii="Montserrat" w:hAnsi="Montserrat"/>
          <w:spacing w:val="34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z w:val="20"/>
          <w:szCs w:val="20"/>
        </w:rPr>
        <w:t>пр</w:t>
      </w:r>
      <w:r w:rsidR="00C0590A" w:rsidRPr="009C1D3F">
        <w:rPr>
          <w:rFonts w:ascii="Montserrat" w:hAnsi="Montserrat"/>
          <w:spacing w:val="-1"/>
          <w:sz w:val="20"/>
          <w:szCs w:val="20"/>
        </w:rPr>
        <w:t>а</w:t>
      </w:r>
      <w:r w:rsidR="00C0590A" w:rsidRPr="009C1D3F">
        <w:rPr>
          <w:rFonts w:ascii="Montserrat" w:hAnsi="Montserrat"/>
          <w:sz w:val="20"/>
          <w:szCs w:val="20"/>
        </w:rPr>
        <w:t>ва</w:t>
      </w:r>
      <w:r w:rsidR="00C0590A" w:rsidRPr="009C1D3F">
        <w:rPr>
          <w:rFonts w:ascii="Montserrat" w:hAnsi="Montserrat"/>
          <w:spacing w:val="31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z w:val="20"/>
          <w:szCs w:val="20"/>
        </w:rPr>
        <w:t>на</w:t>
      </w:r>
      <w:r w:rsidR="00C0590A" w:rsidRPr="009C1D3F">
        <w:rPr>
          <w:rFonts w:ascii="Montserrat" w:hAnsi="Montserrat"/>
          <w:spacing w:val="32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pacing w:val="1"/>
          <w:sz w:val="20"/>
          <w:szCs w:val="20"/>
        </w:rPr>
        <w:t>с</w:t>
      </w:r>
      <w:r w:rsidR="00C0590A" w:rsidRPr="009C1D3F">
        <w:rPr>
          <w:rFonts w:ascii="Montserrat" w:hAnsi="Montserrat"/>
          <w:spacing w:val="-1"/>
          <w:sz w:val="20"/>
          <w:szCs w:val="20"/>
        </w:rPr>
        <w:t>ам</w:t>
      </w:r>
      <w:r w:rsidR="00C0590A" w:rsidRPr="009C1D3F">
        <w:rPr>
          <w:rFonts w:ascii="Montserrat" w:hAnsi="Montserrat"/>
          <w:sz w:val="20"/>
          <w:szCs w:val="20"/>
        </w:rPr>
        <w:t>о</w:t>
      </w:r>
      <w:r w:rsidR="00C0590A" w:rsidRPr="009C1D3F">
        <w:rPr>
          <w:rFonts w:ascii="Montserrat" w:hAnsi="Montserrat"/>
          <w:spacing w:val="-1"/>
          <w:sz w:val="20"/>
          <w:szCs w:val="20"/>
        </w:rPr>
        <w:t>с</w:t>
      </w:r>
      <w:r w:rsidR="00C0590A" w:rsidRPr="009C1D3F">
        <w:rPr>
          <w:rFonts w:ascii="Montserrat" w:hAnsi="Montserrat"/>
          <w:sz w:val="20"/>
          <w:szCs w:val="20"/>
        </w:rPr>
        <w:t>тоя</w:t>
      </w:r>
      <w:r w:rsidR="00C0590A" w:rsidRPr="009C1D3F">
        <w:rPr>
          <w:rFonts w:ascii="Montserrat" w:hAnsi="Montserrat"/>
          <w:spacing w:val="1"/>
          <w:sz w:val="20"/>
          <w:szCs w:val="20"/>
        </w:rPr>
        <w:t>т</w:t>
      </w:r>
      <w:r w:rsidR="00C0590A" w:rsidRPr="009C1D3F">
        <w:rPr>
          <w:rFonts w:ascii="Montserrat" w:hAnsi="Montserrat"/>
          <w:spacing w:val="-1"/>
          <w:sz w:val="20"/>
          <w:szCs w:val="20"/>
        </w:rPr>
        <w:t>е</w:t>
      </w:r>
      <w:r w:rsidR="00C0590A" w:rsidRPr="009C1D3F">
        <w:rPr>
          <w:rFonts w:ascii="Montserrat" w:hAnsi="Montserrat"/>
          <w:sz w:val="20"/>
          <w:szCs w:val="20"/>
        </w:rPr>
        <w:t>льный</w:t>
      </w:r>
      <w:r w:rsidR="00C0590A" w:rsidRPr="009C1D3F">
        <w:rPr>
          <w:rFonts w:ascii="Montserrat" w:hAnsi="Montserrat"/>
          <w:spacing w:val="33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z w:val="20"/>
          <w:szCs w:val="20"/>
        </w:rPr>
        <w:t>р</w:t>
      </w:r>
      <w:r w:rsidR="00C0590A" w:rsidRPr="009C1D3F">
        <w:rPr>
          <w:rFonts w:ascii="Montserrat" w:hAnsi="Montserrat"/>
          <w:spacing w:val="-1"/>
          <w:sz w:val="20"/>
          <w:szCs w:val="20"/>
        </w:rPr>
        <w:t>ем</w:t>
      </w:r>
      <w:r w:rsidR="00C0590A" w:rsidRPr="009C1D3F">
        <w:rPr>
          <w:rFonts w:ascii="Montserrat" w:hAnsi="Montserrat"/>
          <w:sz w:val="20"/>
          <w:szCs w:val="20"/>
        </w:rPr>
        <w:t>онт</w:t>
      </w:r>
      <w:r w:rsidRPr="009C1D3F">
        <w:rPr>
          <w:rFonts w:ascii="Montserrat" w:hAnsi="Montserrat"/>
          <w:sz w:val="20"/>
          <w:szCs w:val="20"/>
        </w:rPr>
        <w:t>/замену при возврате</w:t>
      </w:r>
      <w:r w:rsidR="00C0590A" w:rsidRPr="009C1D3F">
        <w:rPr>
          <w:rFonts w:ascii="Montserrat" w:hAnsi="Montserrat"/>
          <w:spacing w:val="34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z w:val="20"/>
          <w:szCs w:val="20"/>
        </w:rPr>
        <w:t>Эл</w:t>
      </w:r>
      <w:r w:rsidR="00C0590A" w:rsidRPr="009C1D3F">
        <w:rPr>
          <w:rFonts w:ascii="Montserrat" w:hAnsi="Montserrat"/>
          <w:spacing w:val="-1"/>
          <w:sz w:val="20"/>
          <w:szCs w:val="20"/>
        </w:rPr>
        <w:t>еме</w:t>
      </w:r>
      <w:r w:rsidR="00C0590A" w:rsidRPr="009C1D3F">
        <w:rPr>
          <w:rFonts w:ascii="Montserrat" w:hAnsi="Montserrat"/>
          <w:sz w:val="20"/>
          <w:szCs w:val="20"/>
        </w:rPr>
        <w:t>нтов</w:t>
      </w:r>
      <w:r w:rsidR="00C0590A" w:rsidRPr="009C1D3F">
        <w:rPr>
          <w:rFonts w:ascii="Montserrat" w:hAnsi="Montserrat"/>
          <w:spacing w:val="40"/>
          <w:sz w:val="20"/>
          <w:szCs w:val="20"/>
        </w:rPr>
        <w:t xml:space="preserve"> </w:t>
      </w:r>
      <w:r w:rsidR="00C0590A" w:rsidRPr="009C1D3F">
        <w:rPr>
          <w:rFonts w:ascii="Montserrat" w:hAnsi="Montserrat"/>
          <w:spacing w:val="-1"/>
          <w:sz w:val="20"/>
          <w:szCs w:val="20"/>
        </w:rPr>
        <w:t>а</w:t>
      </w:r>
      <w:r w:rsidR="00C0590A" w:rsidRPr="009C1D3F">
        <w:rPr>
          <w:rFonts w:ascii="Montserrat" w:hAnsi="Montserrat"/>
          <w:sz w:val="20"/>
          <w:szCs w:val="20"/>
        </w:rPr>
        <w:t>р</w:t>
      </w:r>
      <w:r w:rsidR="00C0590A" w:rsidRPr="009C1D3F">
        <w:rPr>
          <w:rFonts w:ascii="Montserrat" w:hAnsi="Montserrat"/>
          <w:spacing w:val="-1"/>
          <w:sz w:val="20"/>
          <w:szCs w:val="20"/>
        </w:rPr>
        <w:t>е</w:t>
      </w:r>
      <w:r w:rsidR="00C0590A" w:rsidRPr="009C1D3F">
        <w:rPr>
          <w:rFonts w:ascii="Montserrat" w:hAnsi="Montserrat"/>
          <w:sz w:val="20"/>
          <w:szCs w:val="20"/>
        </w:rPr>
        <w:t>нды.</w:t>
      </w:r>
      <w:r w:rsidR="00C0590A" w:rsidRPr="009C1D3F">
        <w:rPr>
          <w:rFonts w:ascii="Montserrat" w:hAnsi="Montserrat"/>
          <w:spacing w:val="33"/>
          <w:sz w:val="20"/>
          <w:szCs w:val="20"/>
        </w:rPr>
        <w:t xml:space="preserve"> </w:t>
      </w:r>
    </w:p>
    <w:p w14:paraId="343E19F7" w14:textId="77777777" w:rsidR="00C0590A" w:rsidRPr="009C1D3F" w:rsidRDefault="00C0590A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17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4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ч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ржки</w:t>
      </w:r>
      <w:r w:rsidRPr="009C1D3F">
        <w:rPr>
          <w:rFonts w:ascii="Montserrat" w:hAnsi="Montserrat"/>
          <w:spacing w:val="1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возвр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та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19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более</w:t>
      </w:r>
      <w:r w:rsidRPr="009C1D3F">
        <w:rPr>
          <w:rFonts w:ascii="Montserrat" w:hAnsi="Montserrat"/>
          <w:spacing w:val="17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на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10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(д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ят</w:t>
      </w:r>
      <w:r w:rsidRPr="009C1D3F">
        <w:rPr>
          <w:rFonts w:ascii="Montserrat" w:hAnsi="Montserrat"/>
          <w:spacing w:val="1"/>
          <w:sz w:val="20"/>
          <w:szCs w:val="20"/>
        </w:rPr>
        <w:t>ь</w:t>
      </w:r>
      <w:r w:rsidRPr="009C1D3F">
        <w:rPr>
          <w:rFonts w:ascii="Montserrat" w:hAnsi="Montserrat"/>
          <w:sz w:val="20"/>
          <w:szCs w:val="20"/>
        </w:rPr>
        <w:t>) к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рных</w:t>
      </w:r>
      <w:r w:rsidRPr="009C1D3F">
        <w:rPr>
          <w:rFonts w:ascii="Montserrat" w:hAnsi="Montserrat"/>
          <w:spacing w:val="39"/>
          <w:sz w:val="20"/>
          <w:szCs w:val="20"/>
        </w:rPr>
        <w:t xml:space="preserve"> </w:t>
      </w:r>
      <w:r w:rsidRPr="009C1D3F">
        <w:rPr>
          <w:rFonts w:ascii="Montserrat" w:hAnsi="Montserrat"/>
          <w:spacing w:val="-3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й,</w:t>
      </w:r>
      <w:r w:rsidRPr="009C1D3F">
        <w:rPr>
          <w:rFonts w:ascii="Montserrat" w:hAnsi="Montserrat"/>
          <w:spacing w:val="38"/>
          <w:sz w:val="20"/>
          <w:szCs w:val="20"/>
        </w:rPr>
        <w:t xml:space="preserve"> </w:t>
      </w:r>
      <w:r w:rsidR="000078EE" w:rsidRPr="00012B93">
        <w:rPr>
          <w:rFonts w:ascii="Montserrat" w:hAnsi="Montserrat"/>
          <w:sz w:val="20"/>
          <w:szCs w:val="20"/>
        </w:rPr>
        <w:t>Заказчик</w:t>
      </w:r>
      <w:r w:rsidR="000078EE" w:rsidRPr="009C1D3F">
        <w:rPr>
          <w:rFonts w:ascii="Montserrat" w:hAnsi="Montserrat"/>
          <w:spacing w:val="38"/>
          <w:sz w:val="20"/>
          <w:szCs w:val="20"/>
        </w:rPr>
        <w:t>/</w:t>
      </w:r>
      <w:r w:rsidRPr="009C1D3F">
        <w:rPr>
          <w:rFonts w:ascii="Montserrat" w:hAnsi="Montserrat"/>
          <w:sz w:val="20"/>
          <w:szCs w:val="20"/>
        </w:rPr>
        <w:t>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</w:t>
      </w:r>
      <w:r w:rsidRPr="009C1D3F">
        <w:rPr>
          <w:rFonts w:ascii="Montserrat" w:hAnsi="Montserrat"/>
          <w:spacing w:val="3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обя</w:t>
      </w:r>
      <w:r w:rsidRPr="009C1D3F">
        <w:rPr>
          <w:rFonts w:ascii="Montserrat" w:hAnsi="Montserrat"/>
          <w:spacing w:val="1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3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3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те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ние</w:t>
      </w:r>
      <w:r w:rsidRPr="009C1D3F">
        <w:rPr>
          <w:rFonts w:ascii="Montserrat" w:hAnsi="Montserrat"/>
          <w:spacing w:val="3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10</w:t>
      </w:r>
      <w:r w:rsidRPr="009C1D3F">
        <w:rPr>
          <w:rFonts w:ascii="Montserrat" w:hAnsi="Montserrat"/>
          <w:spacing w:val="3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(д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ят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)</w:t>
      </w:r>
      <w:r w:rsidRPr="009C1D3F">
        <w:rPr>
          <w:rFonts w:ascii="Montserrat" w:hAnsi="Montserrat"/>
          <w:spacing w:val="3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рных</w:t>
      </w:r>
      <w:r w:rsidRPr="009C1D3F">
        <w:rPr>
          <w:rFonts w:ascii="Montserrat" w:hAnsi="Montserrat"/>
          <w:spacing w:val="39"/>
          <w:sz w:val="20"/>
          <w:szCs w:val="20"/>
        </w:rPr>
        <w:t xml:space="preserve"> </w:t>
      </w:r>
      <w:r w:rsidRPr="009C1D3F">
        <w:rPr>
          <w:rFonts w:ascii="Montserrat" w:hAnsi="Montserrat"/>
          <w:spacing w:val="-3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й</w:t>
      </w:r>
      <w:r w:rsidRPr="009C1D3F">
        <w:rPr>
          <w:rFonts w:ascii="Montserrat" w:hAnsi="Montserrat"/>
          <w:spacing w:val="3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pacing w:val="37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нта по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-1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5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оотв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тст</w:t>
      </w:r>
      <w:r w:rsidRPr="009C1D3F">
        <w:rPr>
          <w:rFonts w:ascii="Montserrat" w:hAnsi="Montserrat"/>
          <w:spacing w:val="2"/>
          <w:sz w:val="20"/>
          <w:szCs w:val="20"/>
        </w:rPr>
        <w:t>в</w:t>
      </w:r>
      <w:r w:rsidRPr="009C1D3F">
        <w:rPr>
          <w:rFonts w:ascii="Montserrat" w:hAnsi="Montserrat"/>
          <w:spacing w:val="-3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ющ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го</w:t>
      </w:r>
      <w:r w:rsidRPr="009C1D3F">
        <w:rPr>
          <w:rFonts w:ascii="Montserrat" w:hAnsi="Montserrat"/>
          <w:spacing w:val="5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требов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ния</w:t>
      </w:r>
      <w:r w:rsidRPr="009C1D3F">
        <w:rPr>
          <w:rFonts w:ascii="Montserrat" w:hAnsi="Montserrat"/>
          <w:spacing w:val="54"/>
          <w:sz w:val="20"/>
          <w:szCs w:val="20"/>
        </w:rPr>
        <w:t xml:space="preserve"> </w:t>
      </w:r>
      <w:r w:rsidR="000078EE" w:rsidRPr="00012B93">
        <w:rPr>
          <w:rFonts w:ascii="Montserrat" w:hAnsi="Montserrat"/>
          <w:sz w:val="20"/>
          <w:szCs w:val="20"/>
        </w:rPr>
        <w:t>Подрядчика/</w:t>
      </w:r>
      <w:r w:rsidRPr="009C1D3F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pacing w:val="-3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</w:t>
      </w:r>
      <w:r w:rsidRPr="009C1D3F">
        <w:rPr>
          <w:rFonts w:ascii="Montserrat" w:hAnsi="Montserrat"/>
          <w:spacing w:val="5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воз</w:t>
      </w:r>
      <w:r w:rsidRPr="009C1D3F">
        <w:rPr>
          <w:rFonts w:ascii="Montserrat" w:hAnsi="Montserrat"/>
          <w:spacing w:val="-1"/>
          <w:sz w:val="20"/>
          <w:szCs w:val="20"/>
        </w:rPr>
        <w:t>мес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5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то</w:t>
      </w:r>
      <w:r w:rsidRPr="009C1D3F">
        <w:rPr>
          <w:rFonts w:ascii="Montserrat" w:hAnsi="Montserrat"/>
          <w:spacing w:val="1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5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возвр</w:t>
      </w:r>
      <w:r w:rsidRPr="009C1D3F">
        <w:rPr>
          <w:rFonts w:ascii="Montserrat" w:hAnsi="Montserrat"/>
          <w:spacing w:val="-2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щ</w:t>
      </w:r>
      <w:r w:rsidRPr="009C1D3F">
        <w:rPr>
          <w:rFonts w:ascii="Montserrat" w:hAnsi="Montserrat"/>
          <w:spacing w:val="-1"/>
          <w:sz w:val="20"/>
          <w:szCs w:val="20"/>
        </w:rPr>
        <w:t>ё</w:t>
      </w:r>
      <w:r w:rsidRPr="009C1D3F">
        <w:rPr>
          <w:rFonts w:ascii="Montserrat" w:hAnsi="Montserrat"/>
          <w:sz w:val="20"/>
          <w:szCs w:val="20"/>
        </w:rPr>
        <w:t>нных Эл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16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pacing w:val="2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енды.</w:t>
      </w:r>
      <w:r w:rsidRPr="009C1D3F">
        <w:rPr>
          <w:rFonts w:ascii="Montserrat" w:hAnsi="Montserrat"/>
          <w:spacing w:val="1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1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1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этом</w:t>
      </w:r>
      <w:r w:rsidRPr="009C1D3F">
        <w:rPr>
          <w:rFonts w:ascii="Montserrat" w:hAnsi="Montserrat"/>
          <w:spacing w:val="15"/>
          <w:sz w:val="20"/>
          <w:szCs w:val="20"/>
        </w:rPr>
        <w:t xml:space="preserve"> </w:t>
      </w:r>
      <w:r w:rsidR="000078EE" w:rsidRPr="009C1D3F">
        <w:rPr>
          <w:rFonts w:ascii="Montserrat" w:hAnsi="Montserrat"/>
          <w:sz w:val="20"/>
          <w:szCs w:val="20"/>
        </w:rPr>
        <w:t>Стоимость</w:t>
      </w:r>
      <w:r w:rsidRPr="009C1D3F">
        <w:rPr>
          <w:rFonts w:ascii="Montserrat" w:hAnsi="Montserrat"/>
          <w:spacing w:val="1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</w:t>
      </w:r>
      <w:r w:rsidRPr="009C1D3F">
        <w:rPr>
          <w:rFonts w:ascii="Montserrat" w:hAnsi="Montserrat"/>
          <w:spacing w:val="2"/>
          <w:sz w:val="20"/>
          <w:szCs w:val="20"/>
        </w:rPr>
        <w:t>л</w:t>
      </w:r>
      <w:r w:rsidRPr="009C1D3F">
        <w:rPr>
          <w:rFonts w:ascii="Montserrat" w:hAnsi="Montserrat"/>
          <w:spacing w:val="-1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9C1D3F">
        <w:rPr>
          <w:rFonts w:ascii="Montserrat" w:hAnsi="Montserrat"/>
          <w:spacing w:val="16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9C1D3F">
        <w:rPr>
          <w:rFonts w:ascii="Montserrat" w:hAnsi="Montserrat"/>
          <w:spacing w:val="1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опр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2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тся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2"/>
          <w:sz w:val="20"/>
          <w:szCs w:val="20"/>
        </w:rPr>
        <w:t>х</w:t>
      </w:r>
      <w:r w:rsidRPr="009C1D3F">
        <w:rPr>
          <w:rFonts w:ascii="Montserrat" w:hAnsi="Montserrat"/>
          <w:sz w:val="20"/>
          <w:szCs w:val="20"/>
        </w:rPr>
        <w:t>одя</w:t>
      </w:r>
      <w:r w:rsidRPr="009C1D3F">
        <w:rPr>
          <w:rFonts w:ascii="Montserrat" w:hAnsi="Montserrat"/>
          <w:spacing w:val="16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17"/>
          <w:sz w:val="20"/>
          <w:szCs w:val="20"/>
        </w:rPr>
        <w:t xml:space="preserve"> </w:t>
      </w:r>
      <w:r w:rsidR="000078EE" w:rsidRPr="009C1D3F">
        <w:rPr>
          <w:rFonts w:ascii="Montserrat" w:hAnsi="Montserrat"/>
          <w:sz w:val="20"/>
          <w:szCs w:val="20"/>
        </w:rPr>
        <w:t>Стоимости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18"/>
          <w:sz w:val="20"/>
          <w:szCs w:val="20"/>
        </w:rPr>
        <w:t xml:space="preserve"> 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нной</w:t>
      </w:r>
      <w:r w:rsidRPr="009C1D3F">
        <w:rPr>
          <w:rFonts w:ascii="Montserrat" w:hAnsi="Montserrat"/>
          <w:spacing w:val="1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 xml:space="preserve">в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оотв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тст</w:t>
      </w:r>
      <w:r w:rsidRPr="009C1D3F">
        <w:rPr>
          <w:rFonts w:ascii="Montserrat" w:hAnsi="Montserrat"/>
          <w:spacing w:val="4"/>
          <w:sz w:val="20"/>
          <w:szCs w:val="20"/>
        </w:rPr>
        <w:t>в</w:t>
      </w:r>
      <w:r w:rsidRPr="009C1D3F">
        <w:rPr>
          <w:rFonts w:ascii="Montserrat" w:hAnsi="Montserrat"/>
          <w:spacing w:val="-8"/>
          <w:sz w:val="20"/>
          <w:szCs w:val="20"/>
        </w:rPr>
        <w:t>у</w:t>
      </w:r>
      <w:r w:rsidRPr="009C1D3F">
        <w:rPr>
          <w:rFonts w:ascii="Montserrat" w:hAnsi="Montserrat"/>
          <w:sz w:val="20"/>
          <w:szCs w:val="20"/>
        </w:rPr>
        <w:t>ю</w:t>
      </w:r>
      <w:r w:rsidRPr="009C1D3F">
        <w:rPr>
          <w:rFonts w:ascii="Montserrat" w:hAnsi="Montserrat"/>
          <w:spacing w:val="2"/>
          <w:sz w:val="20"/>
          <w:szCs w:val="20"/>
        </w:rPr>
        <w:t>щ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й Сп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ц</w:t>
      </w:r>
      <w:r w:rsidRPr="009C1D3F">
        <w:rPr>
          <w:rFonts w:ascii="Montserrat" w:hAnsi="Montserrat"/>
          <w:sz w:val="20"/>
          <w:szCs w:val="20"/>
        </w:rPr>
        <w:t>иф</w:t>
      </w:r>
      <w:r w:rsidRPr="009C1D3F">
        <w:rPr>
          <w:rFonts w:ascii="Montserrat" w:hAnsi="Montserrat"/>
          <w:spacing w:val="-1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ц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и</w:t>
      </w:r>
      <w:r w:rsidR="000078EE" w:rsidRPr="009C1D3F">
        <w:rPr>
          <w:rFonts w:ascii="Montserrat" w:hAnsi="Montserrat"/>
          <w:sz w:val="20"/>
          <w:szCs w:val="20"/>
        </w:rPr>
        <w:t>, Акте передачи либо на основании установленных расценок Подрядчика/Арендодателя</w:t>
      </w:r>
      <w:r w:rsidRPr="009C1D3F">
        <w:rPr>
          <w:rFonts w:ascii="Montserrat" w:hAnsi="Montserrat"/>
          <w:sz w:val="20"/>
          <w:szCs w:val="20"/>
        </w:rPr>
        <w:t>.</w:t>
      </w:r>
    </w:p>
    <w:p w14:paraId="4D76E7EE" w14:textId="77777777" w:rsidR="00F82E45" w:rsidRPr="009C1D3F" w:rsidRDefault="00F82E45" w:rsidP="009C1D3F">
      <w:pPr>
        <w:pStyle w:val="a3"/>
        <w:numPr>
          <w:ilvl w:val="2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11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 w:cs="Times New Roman"/>
          <w:sz w:val="20"/>
          <w:szCs w:val="20"/>
        </w:rPr>
        <w:t xml:space="preserve">Нести ответственность за сохранность Оборудования, риск его гибели или случайного повреждения с момента подписания акта приема-передачи Оборудования до момента фактического возврата Оборудования Подрядчику/Арендодателю, в том числе, но не ограничиваясь, в случае утраты имущества по вине работников Заказчика/Арендатора или третьих лиц, а также по иным обстоятельствам, в том числе </w:t>
      </w:r>
      <w:r w:rsidRPr="009C1D3F">
        <w:rPr>
          <w:rFonts w:ascii="Montserrat" w:hAnsi="Montserrat" w:cs="Times New Roman"/>
          <w:sz w:val="20"/>
          <w:szCs w:val="20"/>
        </w:rPr>
        <w:lastRenderedPageBreak/>
        <w:t>не зависящим от Заказчика/Арендатора, в период действия Договора.</w:t>
      </w:r>
    </w:p>
    <w:p w14:paraId="65AC6F13" w14:textId="77777777" w:rsidR="00C0590A" w:rsidRPr="009C1D3F" w:rsidRDefault="00C0590A" w:rsidP="009C1D3F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b/>
          <w:bCs/>
          <w:sz w:val="20"/>
          <w:szCs w:val="20"/>
        </w:rPr>
      </w:pPr>
    </w:p>
    <w:p w14:paraId="232E0F09" w14:textId="77777777" w:rsidR="00B0153F" w:rsidRPr="009C1D3F" w:rsidRDefault="00B0153F" w:rsidP="009C1D3F">
      <w:pPr>
        <w:pStyle w:val="1"/>
        <w:numPr>
          <w:ilvl w:val="0"/>
          <w:numId w:val="13"/>
        </w:numPr>
        <w:tabs>
          <w:tab w:val="left" w:pos="668"/>
        </w:tabs>
        <w:kinsoku w:val="0"/>
        <w:overflowPunct w:val="0"/>
        <w:spacing w:before="72" w:line="276" w:lineRule="auto"/>
        <w:ind w:left="0"/>
        <w:jc w:val="center"/>
        <w:rPr>
          <w:rFonts w:ascii="Montserrat" w:hAnsi="Montserrat"/>
          <w:b w:val="0"/>
          <w:bCs w:val="0"/>
          <w:sz w:val="20"/>
          <w:szCs w:val="20"/>
        </w:rPr>
      </w:pPr>
      <w:bookmarkStart w:id="4" w:name="bookmark6"/>
      <w:bookmarkEnd w:id="4"/>
      <w:r w:rsidRPr="009C1D3F">
        <w:rPr>
          <w:rFonts w:ascii="Montserrat" w:hAnsi="Montserrat"/>
          <w:spacing w:val="-2"/>
          <w:sz w:val="20"/>
          <w:szCs w:val="20"/>
        </w:rPr>
        <w:t>С</w:t>
      </w:r>
      <w:r w:rsidRPr="009C1D3F">
        <w:rPr>
          <w:rFonts w:ascii="Montserrat" w:hAnsi="Montserrat"/>
          <w:spacing w:val="-1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 xml:space="preserve">ОКИ </w:t>
      </w:r>
      <w:r w:rsidR="002050CE" w:rsidRPr="009C1D3F">
        <w:rPr>
          <w:rFonts w:ascii="Montserrat" w:hAnsi="Montserrat"/>
          <w:spacing w:val="-2"/>
          <w:sz w:val="20"/>
          <w:szCs w:val="20"/>
        </w:rPr>
        <w:t>АРЕНДЫ</w:t>
      </w:r>
    </w:p>
    <w:p w14:paraId="39038BA9" w14:textId="77777777" w:rsidR="00B0153F" w:rsidRPr="009C1D3F" w:rsidRDefault="00B0153F" w:rsidP="009C1D3F">
      <w:pPr>
        <w:kinsoku w:val="0"/>
        <w:overflowPunct w:val="0"/>
        <w:spacing w:before="7" w:line="276" w:lineRule="auto"/>
        <w:rPr>
          <w:rFonts w:ascii="Montserrat" w:hAnsi="Montserrat"/>
          <w:sz w:val="20"/>
          <w:szCs w:val="20"/>
        </w:rPr>
      </w:pPr>
    </w:p>
    <w:p w14:paraId="58119F7F" w14:textId="77777777" w:rsidR="009A5068" w:rsidRPr="009C1D3F" w:rsidRDefault="00B0153F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Сроки </w:t>
      </w:r>
      <w:r w:rsidR="009A5068" w:rsidRPr="009C1D3F">
        <w:rPr>
          <w:rFonts w:ascii="Montserrat" w:hAnsi="Montserrat"/>
          <w:sz w:val="20"/>
          <w:szCs w:val="20"/>
        </w:rPr>
        <w:t>аренды/использования Оборудования в составе смонтированных конструкций), в том числе Минимальный срок аренды, устанавливаются в Спецификациях.</w:t>
      </w:r>
    </w:p>
    <w:p w14:paraId="3720A174" w14:textId="77777777" w:rsidR="00B0153F" w:rsidRPr="009C1D3F" w:rsidRDefault="009A5068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Арендная плата за пользование Оборудования начисляется либо до момента его фактического возврата, либо до момента фактического возмещения стоимости Оборудования.  </w:t>
      </w:r>
    </w:p>
    <w:p w14:paraId="79DEC291" w14:textId="77777777" w:rsidR="009A5068" w:rsidRPr="009C1D3F" w:rsidRDefault="009A5068" w:rsidP="009C1D3F">
      <w:pPr>
        <w:pStyle w:val="1"/>
        <w:numPr>
          <w:ilvl w:val="0"/>
          <w:numId w:val="13"/>
        </w:numPr>
        <w:tabs>
          <w:tab w:val="left" w:pos="668"/>
        </w:tabs>
        <w:kinsoku w:val="0"/>
        <w:overflowPunct w:val="0"/>
        <w:spacing w:before="72" w:line="276" w:lineRule="auto"/>
        <w:ind w:left="0"/>
        <w:jc w:val="center"/>
        <w:rPr>
          <w:rFonts w:ascii="Montserrat" w:hAnsi="Montserrat"/>
          <w:spacing w:val="-2"/>
          <w:sz w:val="20"/>
          <w:szCs w:val="20"/>
        </w:rPr>
      </w:pPr>
      <w:bookmarkStart w:id="5" w:name="bookmark7"/>
      <w:bookmarkEnd w:id="5"/>
      <w:r w:rsidRPr="009C1D3F">
        <w:rPr>
          <w:rFonts w:ascii="Montserrat" w:hAnsi="Montserrat"/>
          <w:color w:val="333333"/>
          <w:sz w:val="20"/>
          <w:szCs w:val="20"/>
        </w:rPr>
        <w:t>По</w:t>
      </w:r>
      <w:r w:rsidRPr="009C1D3F">
        <w:rPr>
          <w:rFonts w:ascii="Montserrat" w:hAnsi="Montserrat"/>
          <w:color w:val="333333"/>
          <w:spacing w:val="1"/>
          <w:sz w:val="20"/>
          <w:szCs w:val="20"/>
        </w:rPr>
        <w:t>р</w:t>
      </w:r>
      <w:r w:rsidRPr="009C1D3F">
        <w:rPr>
          <w:rFonts w:ascii="Montserrat" w:hAnsi="Montserrat"/>
          <w:color w:val="333333"/>
          <w:sz w:val="20"/>
          <w:szCs w:val="20"/>
        </w:rPr>
        <w:t>ядок</w:t>
      </w:r>
      <w:r w:rsidRPr="009C1D3F">
        <w:rPr>
          <w:rFonts w:ascii="Montserrat" w:hAnsi="Montserrat"/>
          <w:color w:val="333333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color w:val="333333"/>
          <w:sz w:val="20"/>
          <w:szCs w:val="20"/>
        </w:rPr>
        <w:t>ра</w:t>
      </w:r>
      <w:r w:rsidRPr="009C1D3F">
        <w:rPr>
          <w:rFonts w:ascii="Montserrat" w:hAnsi="Montserrat"/>
          <w:color w:val="333333"/>
          <w:spacing w:val="-1"/>
          <w:sz w:val="20"/>
          <w:szCs w:val="20"/>
        </w:rPr>
        <w:t>сче</w:t>
      </w:r>
      <w:r w:rsidRPr="009C1D3F">
        <w:rPr>
          <w:rFonts w:ascii="Montserrat" w:hAnsi="Montserrat"/>
          <w:color w:val="333333"/>
          <w:spacing w:val="1"/>
          <w:sz w:val="20"/>
          <w:szCs w:val="20"/>
        </w:rPr>
        <w:t>т</w:t>
      </w:r>
      <w:r w:rsidRPr="009C1D3F">
        <w:rPr>
          <w:rFonts w:ascii="Montserrat" w:hAnsi="Montserrat"/>
          <w:color w:val="333333"/>
          <w:sz w:val="20"/>
          <w:szCs w:val="20"/>
        </w:rPr>
        <w:t>ов и</w:t>
      </w:r>
      <w:r w:rsidRPr="009C1D3F">
        <w:rPr>
          <w:rFonts w:ascii="Montserrat" w:hAnsi="Montserrat"/>
          <w:color w:val="333333"/>
          <w:spacing w:val="-2"/>
          <w:sz w:val="20"/>
          <w:szCs w:val="20"/>
        </w:rPr>
        <w:t xml:space="preserve"> </w:t>
      </w:r>
      <w:r w:rsidRPr="009C1D3F">
        <w:rPr>
          <w:rFonts w:ascii="Montserrat" w:hAnsi="Montserrat"/>
          <w:color w:val="333333"/>
          <w:sz w:val="20"/>
          <w:szCs w:val="20"/>
        </w:rPr>
        <w:t>у</w:t>
      </w:r>
      <w:r w:rsidRPr="009C1D3F">
        <w:rPr>
          <w:rFonts w:ascii="Montserrat" w:hAnsi="Montserrat"/>
          <w:color w:val="333333"/>
          <w:spacing w:val="-1"/>
          <w:sz w:val="20"/>
          <w:szCs w:val="20"/>
        </w:rPr>
        <w:t>с</w:t>
      </w:r>
      <w:r w:rsidRPr="009C1D3F">
        <w:rPr>
          <w:rFonts w:ascii="Montserrat" w:hAnsi="Montserrat"/>
          <w:color w:val="333333"/>
          <w:sz w:val="20"/>
          <w:szCs w:val="20"/>
        </w:rPr>
        <w:t>ловия о</w:t>
      </w:r>
      <w:r w:rsidRPr="009C1D3F">
        <w:rPr>
          <w:rFonts w:ascii="Montserrat" w:hAnsi="Montserrat"/>
          <w:color w:val="333333"/>
          <w:spacing w:val="1"/>
          <w:sz w:val="20"/>
          <w:szCs w:val="20"/>
        </w:rPr>
        <w:t>п</w:t>
      </w:r>
      <w:r w:rsidRPr="009C1D3F">
        <w:rPr>
          <w:rFonts w:ascii="Montserrat" w:hAnsi="Montserrat"/>
          <w:color w:val="333333"/>
          <w:sz w:val="20"/>
          <w:szCs w:val="20"/>
        </w:rPr>
        <w:t>ла</w:t>
      </w:r>
      <w:r w:rsidRPr="009C1D3F">
        <w:rPr>
          <w:rFonts w:ascii="Montserrat" w:hAnsi="Montserrat"/>
          <w:color w:val="333333"/>
          <w:spacing w:val="1"/>
          <w:sz w:val="20"/>
          <w:szCs w:val="20"/>
        </w:rPr>
        <w:t>т</w:t>
      </w:r>
      <w:r w:rsidRPr="009C1D3F">
        <w:rPr>
          <w:rFonts w:ascii="Montserrat" w:hAnsi="Montserrat"/>
          <w:color w:val="333333"/>
          <w:sz w:val="20"/>
          <w:szCs w:val="20"/>
        </w:rPr>
        <w:t>ы</w:t>
      </w:r>
    </w:p>
    <w:p w14:paraId="71DB364D" w14:textId="77777777" w:rsidR="00B0153F" w:rsidRPr="009C1D3F" w:rsidRDefault="00B0153F" w:rsidP="009C1D3F">
      <w:pPr>
        <w:kinsoku w:val="0"/>
        <w:overflowPunct w:val="0"/>
        <w:spacing w:before="10" w:line="276" w:lineRule="auto"/>
        <w:rPr>
          <w:rFonts w:ascii="Montserrat" w:hAnsi="Montserrat"/>
          <w:sz w:val="20"/>
          <w:szCs w:val="20"/>
        </w:rPr>
      </w:pPr>
      <w:bookmarkStart w:id="6" w:name="bookmark8"/>
      <w:bookmarkEnd w:id="6"/>
    </w:p>
    <w:p w14:paraId="01BF0B1B" w14:textId="77777777" w:rsidR="00B0153F" w:rsidRPr="009C1D3F" w:rsidRDefault="00FF05A9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b/>
          <w:bCs/>
          <w:sz w:val="20"/>
          <w:szCs w:val="20"/>
        </w:rPr>
      </w:pPr>
      <w:bookmarkStart w:id="7" w:name="bookmark10"/>
      <w:bookmarkEnd w:id="7"/>
      <w:r w:rsidRPr="009C1D3F">
        <w:rPr>
          <w:rFonts w:ascii="Montserrat" w:hAnsi="Montserrat"/>
          <w:sz w:val="20"/>
          <w:szCs w:val="20"/>
        </w:rPr>
        <w:t>Ставка арендной платы и минимальный срок аренды согласовывается Сторонами в Спецификации.</w:t>
      </w:r>
    </w:p>
    <w:p w14:paraId="1919CA47" w14:textId="77777777" w:rsidR="00FF05A9" w:rsidRPr="009C1D3F" w:rsidRDefault="00FF05A9" w:rsidP="009C1D3F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Сумма Арендной платы рассчитывается ежемесячно за каждый прошедший календарный месяц (если иное не согласовано в Спецификации) за все Элементы аренды по Договору, либо за использование смонтированной конструкции. На данную сумму начисляется НДС 20% в соответствии с законодательством РФ.</w:t>
      </w:r>
    </w:p>
    <w:p w14:paraId="0D71B381" w14:textId="77777777" w:rsidR="00FF05A9" w:rsidRPr="009C1D3F" w:rsidRDefault="00FF05A9" w:rsidP="00367DF1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Если иное не установлено в соответствующей Спецификации к Договору, оплата Арендной платы производится ежемесячно не позднее 10 (десятого) числа месяца, следующего за отчетным.</w:t>
      </w:r>
    </w:p>
    <w:p w14:paraId="5E001EB3" w14:textId="77777777" w:rsidR="00FF05A9" w:rsidRPr="009C1D3F" w:rsidRDefault="00FF05A9" w:rsidP="00367DF1">
      <w:pPr>
        <w:pStyle w:val="a3"/>
        <w:numPr>
          <w:ilvl w:val="1"/>
          <w:numId w:val="13"/>
        </w:numPr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 Об</w:t>
      </w:r>
      <w:r w:rsidRPr="00367DF1">
        <w:rPr>
          <w:rFonts w:ascii="Montserrat" w:hAnsi="Montserrat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еч</w:t>
      </w:r>
      <w:r w:rsidRPr="009C1D3F">
        <w:rPr>
          <w:rFonts w:ascii="Montserrat" w:hAnsi="Montserrat"/>
          <w:sz w:val="20"/>
          <w:szCs w:val="20"/>
        </w:rPr>
        <w:t>ительный пл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теж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опл</w:t>
      </w:r>
      <w:r w:rsidRPr="00367DF1">
        <w:rPr>
          <w:rFonts w:ascii="Montserrat" w:hAnsi="Montserrat"/>
          <w:sz w:val="20"/>
          <w:szCs w:val="20"/>
        </w:rPr>
        <w:t>ач</w:t>
      </w:r>
      <w:r w:rsidRPr="009C1D3F">
        <w:rPr>
          <w:rFonts w:ascii="Montserrat" w:hAnsi="Montserrat"/>
          <w:sz w:val="20"/>
          <w:szCs w:val="20"/>
        </w:rPr>
        <w:t>ив</w:t>
      </w:r>
      <w:r w:rsidRPr="00367DF1">
        <w:rPr>
          <w:rFonts w:ascii="Montserrat" w:hAnsi="Montserrat"/>
          <w:sz w:val="20"/>
          <w:szCs w:val="20"/>
        </w:rPr>
        <w:t>аетс</w:t>
      </w:r>
      <w:r w:rsidRPr="009C1D3F">
        <w:rPr>
          <w:rFonts w:ascii="Montserrat" w:hAnsi="Montserrat"/>
          <w:sz w:val="20"/>
          <w:szCs w:val="20"/>
        </w:rPr>
        <w:t>я</w:t>
      </w:r>
      <w:r w:rsidRPr="00367DF1">
        <w:rPr>
          <w:rFonts w:ascii="Montserrat" w:hAnsi="Montserrat"/>
          <w:sz w:val="20"/>
          <w:szCs w:val="20"/>
        </w:rPr>
        <w:t xml:space="preserve"> Заказчиком/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тором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</w:t>
      </w:r>
      <w:r w:rsidRPr="00367DF1">
        <w:rPr>
          <w:rFonts w:ascii="Montserrat" w:hAnsi="Montserrat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,</w:t>
      </w:r>
      <w:r w:rsidRPr="00367DF1">
        <w:rPr>
          <w:rFonts w:ascii="Montserrat" w:hAnsi="Montserrat"/>
          <w:sz w:val="20"/>
          <w:szCs w:val="20"/>
        </w:rPr>
        <w:t xml:space="preserve"> у</w:t>
      </w:r>
      <w:r w:rsidRPr="009C1D3F">
        <w:rPr>
          <w:rFonts w:ascii="Montserrat" w:hAnsi="Montserrat"/>
          <w:sz w:val="20"/>
          <w:szCs w:val="20"/>
        </w:rPr>
        <w:t>к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нном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 Сп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ц</w:t>
      </w:r>
      <w:r w:rsidRPr="00367DF1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ф</w:t>
      </w:r>
      <w:r w:rsidRPr="00367DF1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к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ции,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те</w:t>
      </w:r>
      <w:r w:rsidRPr="00367DF1">
        <w:rPr>
          <w:rFonts w:ascii="Montserrat" w:hAnsi="Montserrat"/>
          <w:sz w:val="20"/>
          <w:szCs w:val="20"/>
        </w:rPr>
        <w:t>че</w:t>
      </w:r>
      <w:r w:rsidRPr="009C1D3F">
        <w:rPr>
          <w:rFonts w:ascii="Montserrat" w:hAnsi="Montserrat"/>
          <w:sz w:val="20"/>
          <w:szCs w:val="20"/>
        </w:rPr>
        <w:t>ние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5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(пяти)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</w:t>
      </w:r>
      <w:r w:rsidRPr="00367DF1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z w:val="20"/>
          <w:szCs w:val="20"/>
        </w:rPr>
        <w:t>й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с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ты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367DF1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z w:val="20"/>
          <w:szCs w:val="20"/>
        </w:rPr>
        <w:t>пи</w:t>
      </w:r>
      <w:r w:rsidRPr="00367DF1">
        <w:rPr>
          <w:rFonts w:ascii="Montserrat" w:hAnsi="Montserrat"/>
          <w:sz w:val="20"/>
          <w:szCs w:val="20"/>
        </w:rPr>
        <w:t>сани</w:t>
      </w:r>
      <w:r w:rsidRPr="009C1D3F">
        <w:rPr>
          <w:rFonts w:ascii="Montserrat" w:hAnsi="Montserrat"/>
          <w:sz w:val="20"/>
          <w:szCs w:val="20"/>
        </w:rPr>
        <w:t>я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Сп</w:t>
      </w:r>
      <w:r w:rsidRPr="00367DF1">
        <w:rPr>
          <w:rFonts w:ascii="Montserrat" w:hAnsi="Montserrat"/>
          <w:sz w:val="20"/>
          <w:szCs w:val="20"/>
        </w:rPr>
        <w:t>ец</w:t>
      </w:r>
      <w:r w:rsidRPr="009C1D3F">
        <w:rPr>
          <w:rFonts w:ascii="Montserrat" w:hAnsi="Montserrat"/>
          <w:sz w:val="20"/>
          <w:szCs w:val="20"/>
        </w:rPr>
        <w:t>иф</w:t>
      </w:r>
      <w:r w:rsidRPr="00367DF1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к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ц</w:t>
      </w:r>
      <w:r w:rsidRPr="00367DF1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 Дого</w:t>
      </w:r>
      <w:r w:rsidRPr="00367DF1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о</w:t>
      </w:r>
      <w:r w:rsidRPr="00367DF1">
        <w:rPr>
          <w:rFonts w:ascii="Montserrat" w:hAnsi="Montserrat"/>
          <w:sz w:val="20"/>
          <w:szCs w:val="20"/>
        </w:rPr>
        <w:t>ру (если иное не указано в Спецификации)</w:t>
      </w:r>
      <w:r w:rsidRPr="009C1D3F">
        <w:rPr>
          <w:rFonts w:ascii="Montserrat" w:hAnsi="Montserrat"/>
          <w:sz w:val="20"/>
          <w:szCs w:val="20"/>
        </w:rPr>
        <w:t>.</w:t>
      </w:r>
      <w:r w:rsidRPr="00367DF1">
        <w:rPr>
          <w:rFonts w:ascii="Montserrat" w:hAnsi="Montserrat"/>
          <w:sz w:val="20"/>
          <w:szCs w:val="20"/>
        </w:rPr>
        <w:t xml:space="preserve"> </w:t>
      </w:r>
    </w:p>
    <w:p w14:paraId="45A693C4" w14:textId="77777777" w:rsidR="00FF05A9" w:rsidRPr="009C1D3F" w:rsidRDefault="00FF05A9" w:rsidP="00367DF1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Об</w:t>
      </w:r>
      <w:r w:rsidRPr="00367DF1">
        <w:rPr>
          <w:rFonts w:ascii="Montserrat" w:hAnsi="Montserrat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еч</w:t>
      </w:r>
      <w:r w:rsidRPr="009C1D3F">
        <w:rPr>
          <w:rFonts w:ascii="Montserrat" w:hAnsi="Montserrat"/>
          <w:sz w:val="20"/>
          <w:szCs w:val="20"/>
        </w:rPr>
        <w:t>ительный</w:t>
      </w:r>
      <w:r w:rsidRPr="00367DF1">
        <w:rPr>
          <w:rFonts w:ascii="Montserrat" w:hAnsi="Montserrat"/>
          <w:sz w:val="20"/>
          <w:szCs w:val="20"/>
        </w:rPr>
        <w:t xml:space="preserve"> п</w:t>
      </w:r>
      <w:r w:rsidRPr="009C1D3F">
        <w:rPr>
          <w:rFonts w:ascii="Montserrat" w:hAnsi="Montserrat"/>
          <w:sz w:val="20"/>
          <w:szCs w:val="20"/>
        </w:rPr>
        <w:t>л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теж,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опл</w:t>
      </w:r>
      <w:r w:rsidRPr="00367DF1">
        <w:rPr>
          <w:rFonts w:ascii="Montserrat" w:hAnsi="Montserrat"/>
          <w:sz w:val="20"/>
          <w:szCs w:val="20"/>
        </w:rPr>
        <w:t>аче</w:t>
      </w:r>
      <w:r w:rsidRPr="009C1D3F">
        <w:rPr>
          <w:rFonts w:ascii="Montserrat" w:hAnsi="Montserrat"/>
          <w:sz w:val="20"/>
          <w:szCs w:val="20"/>
        </w:rPr>
        <w:t>нный</w:t>
      </w:r>
      <w:r w:rsidRPr="00367DF1">
        <w:rPr>
          <w:rFonts w:ascii="Montserrat" w:hAnsi="Montserrat"/>
          <w:sz w:val="20"/>
          <w:szCs w:val="20"/>
        </w:rPr>
        <w:t xml:space="preserve"> Заказчиком/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тором,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</w:t>
      </w:r>
      <w:r w:rsidRPr="00367DF1">
        <w:rPr>
          <w:rFonts w:ascii="Montserrat" w:hAnsi="Montserrat"/>
          <w:sz w:val="20"/>
          <w:szCs w:val="20"/>
        </w:rPr>
        <w:t>ес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еч</w:t>
      </w:r>
      <w:r w:rsidRPr="009C1D3F">
        <w:rPr>
          <w:rFonts w:ascii="Montserrat" w:hAnsi="Montserrat"/>
          <w:sz w:val="20"/>
          <w:szCs w:val="20"/>
        </w:rPr>
        <w:t>ив</w:t>
      </w:r>
      <w:r w:rsidRPr="00367DF1">
        <w:rPr>
          <w:rFonts w:ascii="Montserrat" w:hAnsi="Montserrat"/>
          <w:sz w:val="20"/>
          <w:szCs w:val="20"/>
        </w:rPr>
        <w:t>ае</w:t>
      </w:r>
      <w:r w:rsidRPr="009C1D3F">
        <w:rPr>
          <w:rFonts w:ascii="Montserrat" w:hAnsi="Montserrat"/>
          <w:sz w:val="20"/>
          <w:szCs w:val="20"/>
        </w:rPr>
        <w:t>т и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</w:t>
      </w:r>
      <w:r w:rsidRPr="00367DF1">
        <w:rPr>
          <w:rFonts w:ascii="Montserrat" w:hAnsi="Montserrat"/>
          <w:sz w:val="20"/>
          <w:szCs w:val="20"/>
        </w:rPr>
        <w:t>нен</w:t>
      </w:r>
      <w:r w:rsidRPr="009C1D3F">
        <w:rPr>
          <w:rFonts w:ascii="Montserrat" w:hAnsi="Montserrat"/>
          <w:sz w:val="20"/>
          <w:szCs w:val="20"/>
        </w:rPr>
        <w:t>ие</w:t>
      </w:r>
      <w:r w:rsidRPr="00367DF1">
        <w:rPr>
          <w:rFonts w:ascii="Montserrat" w:hAnsi="Montserrat"/>
          <w:sz w:val="20"/>
          <w:szCs w:val="20"/>
        </w:rPr>
        <w:t xml:space="preserve"> Заказчиком/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тором в</w:t>
      </w:r>
      <w:r w:rsidRPr="00367DF1">
        <w:rPr>
          <w:rFonts w:ascii="Montserrat" w:hAnsi="Montserrat"/>
          <w:sz w:val="20"/>
          <w:szCs w:val="20"/>
        </w:rPr>
        <w:t>се</w:t>
      </w:r>
      <w:r w:rsidRPr="009C1D3F">
        <w:rPr>
          <w:rFonts w:ascii="Montserrat" w:hAnsi="Montserrat"/>
          <w:sz w:val="20"/>
          <w:szCs w:val="20"/>
        </w:rPr>
        <w:t>х</w:t>
      </w:r>
      <w:r w:rsidRPr="00367DF1">
        <w:rPr>
          <w:rFonts w:ascii="Montserrat" w:hAnsi="Montserrat"/>
          <w:sz w:val="20"/>
          <w:szCs w:val="20"/>
        </w:rPr>
        <w:t xml:space="preserve"> е</w:t>
      </w:r>
      <w:r w:rsidRPr="009C1D3F">
        <w:rPr>
          <w:rFonts w:ascii="Montserrat" w:hAnsi="Montserrat"/>
          <w:sz w:val="20"/>
          <w:szCs w:val="20"/>
        </w:rPr>
        <w:t>го обя</w:t>
      </w:r>
      <w:r w:rsidRPr="00367DF1">
        <w:rPr>
          <w:rFonts w:ascii="Montserrat" w:hAnsi="Montserrat"/>
          <w:sz w:val="20"/>
          <w:szCs w:val="20"/>
        </w:rPr>
        <w:t>за</w:t>
      </w:r>
      <w:r w:rsidRPr="009C1D3F">
        <w:rPr>
          <w:rFonts w:ascii="Montserrat" w:hAnsi="Montserrat"/>
          <w:sz w:val="20"/>
          <w:szCs w:val="20"/>
        </w:rPr>
        <w:t>тель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 xml:space="preserve">тв </w:t>
      </w:r>
      <w:r w:rsidRPr="00367DF1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о Дого</w:t>
      </w:r>
      <w:r w:rsidRPr="00367DF1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о</w:t>
      </w:r>
      <w:r w:rsidRPr="00367DF1">
        <w:rPr>
          <w:rFonts w:ascii="Montserrat" w:hAnsi="Montserrat"/>
          <w:sz w:val="20"/>
          <w:szCs w:val="20"/>
        </w:rPr>
        <w:t>ру</w:t>
      </w:r>
      <w:r w:rsidRPr="009C1D3F">
        <w:rPr>
          <w:rFonts w:ascii="Montserrat" w:hAnsi="Montserrat"/>
          <w:sz w:val="20"/>
          <w:szCs w:val="20"/>
        </w:rPr>
        <w:t>, в том</w:t>
      </w:r>
      <w:r w:rsidRPr="00367DF1">
        <w:rPr>
          <w:rFonts w:ascii="Montserrat" w:hAnsi="Montserrat"/>
          <w:sz w:val="20"/>
          <w:szCs w:val="20"/>
        </w:rPr>
        <w:t xml:space="preserve"> ч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, но не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огр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ни</w:t>
      </w:r>
      <w:r w:rsidRPr="00367DF1">
        <w:rPr>
          <w:rFonts w:ascii="Montserrat" w:hAnsi="Montserrat"/>
          <w:sz w:val="20"/>
          <w:szCs w:val="20"/>
        </w:rPr>
        <w:t>ч</w:t>
      </w:r>
      <w:r w:rsidRPr="009C1D3F">
        <w:rPr>
          <w:rFonts w:ascii="Montserrat" w:hAnsi="Montserrat"/>
          <w:sz w:val="20"/>
          <w:szCs w:val="20"/>
        </w:rPr>
        <w:t>ив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я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ь:</w:t>
      </w:r>
    </w:p>
    <w:p w14:paraId="227F9EC5" w14:textId="77777777" w:rsidR="00FF05A9" w:rsidRPr="009C1D3F" w:rsidRDefault="00FF05A9" w:rsidP="00367DF1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по вн</w:t>
      </w:r>
      <w:r w:rsidRPr="00367DF1">
        <w:rPr>
          <w:rFonts w:ascii="Montserrat" w:hAnsi="Montserrat"/>
          <w:sz w:val="20"/>
          <w:szCs w:val="20"/>
        </w:rPr>
        <w:t>есе</w:t>
      </w:r>
      <w:r w:rsidRPr="009C1D3F">
        <w:rPr>
          <w:rFonts w:ascii="Montserrat" w:hAnsi="Montserrat"/>
          <w:sz w:val="20"/>
          <w:szCs w:val="20"/>
        </w:rPr>
        <w:t>нию 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но</w:t>
      </w:r>
      <w:r w:rsidRPr="009C1D3F">
        <w:rPr>
          <w:rFonts w:ascii="Montserrat" w:hAnsi="Montserrat"/>
          <w:sz w:val="20"/>
          <w:szCs w:val="20"/>
        </w:rPr>
        <w:t>й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пл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ты;</w:t>
      </w:r>
    </w:p>
    <w:p w14:paraId="14FAB9DF" w14:textId="77777777" w:rsidR="00FF05A9" w:rsidRPr="009C1D3F" w:rsidRDefault="00FF05A9" w:rsidP="00367DF1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по</w:t>
      </w:r>
      <w:r w:rsidRPr="00367DF1">
        <w:rPr>
          <w:rFonts w:ascii="Montserrat" w:hAnsi="Montserrat"/>
          <w:sz w:val="20"/>
          <w:szCs w:val="20"/>
        </w:rPr>
        <w:t xml:space="preserve"> у</w:t>
      </w:r>
      <w:r w:rsidRPr="009C1D3F">
        <w:rPr>
          <w:rFonts w:ascii="Montserrat" w:hAnsi="Montserrat"/>
          <w:sz w:val="20"/>
          <w:szCs w:val="20"/>
        </w:rPr>
        <w:t>пл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367DF1">
        <w:rPr>
          <w:rFonts w:ascii="Montserrat" w:hAnsi="Montserrat"/>
          <w:sz w:val="20"/>
          <w:szCs w:val="20"/>
        </w:rPr>
        <w:t>еус</w:t>
      </w:r>
      <w:r w:rsidRPr="009C1D3F">
        <w:rPr>
          <w:rFonts w:ascii="Montserrat" w:hAnsi="Montserrat"/>
          <w:sz w:val="20"/>
          <w:szCs w:val="20"/>
        </w:rPr>
        <w:t>то</w:t>
      </w:r>
      <w:r w:rsidRPr="00367DF1">
        <w:rPr>
          <w:rFonts w:ascii="Montserrat" w:hAnsi="Montserrat"/>
          <w:sz w:val="20"/>
          <w:szCs w:val="20"/>
        </w:rPr>
        <w:t>й</w:t>
      </w:r>
      <w:r w:rsidRPr="009C1D3F">
        <w:rPr>
          <w:rFonts w:ascii="Montserrat" w:hAnsi="Montserrat"/>
          <w:sz w:val="20"/>
          <w:szCs w:val="20"/>
        </w:rPr>
        <w:t>ки</w:t>
      </w:r>
      <w:r w:rsidRPr="00367DF1">
        <w:rPr>
          <w:rFonts w:ascii="Montserrat" w:hAnsi="Montserrat"/>
          <w:sz w:val="20"/>
          <w:szCs w:val="20"/>
        </w:rPr>
        <w:t>/</w:t>
      </w:r>
      <w:r w:rsidRPr="009C1D3F">
        <w:rPr>
          <w:rFonts w:ascii="Montserrat" w:hAnsi="Montserrat"/>
          <w:sz w:val="20"/>
          <w:szCs w:val="20"/>
        </w:rPr>
        <w:t>штрафов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случа</w:t>
      </w:r>
      <w:r w:rsidRPr="009C1D3F">
        <w:rPr>
          <w:rFonts w:ascii="Montserrat" w:hAnsi="Montserrat"/>
          <w:sz w:val="20"/>
          <w:szCs w:val="20"/>
        </w:rPr>
        <w:t>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367DF1">
        <w:rPr>
          <w:rFonts w:ascii="Montserrat" w:hAnsi="Montserrat"/>
          <w:sz w:val="20"/>
          <w:szCs w:val="20"/>
        </w:rPr>
        <w:t>ару</w:t>
      </w:r>
      <w:r w:rsidRPr="009C1D3F">
        <w:rPr>
          <w:rFonts w:ascii="Montserrat" w:hAnsi="Montserrat"/>
          <w:sz w:val="20"/>
          <w:szCs w:val="20"/>
        </w:rPr>
        <w:t>ш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ния</w:t>
      </w:r>
      <w:r w:rsidRPr="00367DF1">
        <w:rPr>
          <w:rFonts w:ascii="Montserrat" w:hAnsi="Montserrat"/>
          <w:sz w:val="20"/>
          <w:szCs w:val="20"/>
        </w:rPr>
        <w:t xml:space="preserve"> Заказчиком/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тором обя</w:t>
      </w:r>
      <w:r w:rsidRPr="00367DF1">
        <w:rPr>
          <w:rFonts w:ascii="Montserrat" w:hAnsi="Montserrat"/>
          <w:sz w:val="20"/>
          <w:szCs w:val="20"/>
        </w:rPr>
        <w:t>за</w:t>
      </w:r>
      <w:r w:rsidRPr="009C1D3F">
        <w:rPr>
          <w:rFonts w:ascii="Montserrat" w:hAnsi="Montserrat"/>
          <w:sz w:val="20"/>
          <w:szCs w:val="20"/>
        </w:rPr>
        <w:t>тель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367DF1">
        <w:rPr>
          <w:rFonts w:ascii="Montserrat" w:hAnsi="Montserrat"/>
          <w:sz w:val="20"/>
          <w:szCs w:val="20"/>
        </w:rPr>
        <w:t xml:space="preserve"> п</w:t>
      </w:r>
      <w:r w:rsidRPr="009C1D3F">
        <w:rPr>
          <w:rFonts w:ascii="Montserrat" w:hAnsi="Montserrat"/>
          <w:sz w:val="20"/>
          <w:szCs w:val="20"/>
        </w:rPr>
        <w:t>о Дого</w:t>
      </w:r>
      <w:r w:rsidRPr="00367DF1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о</w:t>
      </w:r>
      <w:r w:rsidRPr="00367DF1">
        <w:rPr>
          <w:rFonts w:ascii="Montserrat" w:hAnsi="Montserrat"/>
          <w:sz w:val="20"/>
          <w:szCs w:val="20"/>
        </w:rPr>
        <w:t>ру</w:t>
      </w:r>
      <w:r w:rsidRPr="009C1D3F">
        <w:rPr>
          <w:rFonts w:ascii="Montserrat" w:hAnsi="Montserrat"/>
          <w:sz w:val="20"/>
          <w:szCs w:val="20"/>
        </w:rPr>
        <w:t>;</w:t>
      </w:r>
    </w:p>
    <w:p w14:paraId="71B94C5E" w14:textId="77777777" w:rsidR="00FF05A9" w:rsidRPr="009C1D3F" w:rsidRDefault="00FF05A9" w:rsidP="00367DF1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по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ко</w:t>
      </w:r>
      <w:r w:rsidRPr="00367DF1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</w:t>
      </w:r>
      <w:r w:rsidRPr="00367DF1">
        <w:rPr>
          <w:rFonts w:ascii="Montserrat" w:hAnsi="Montserrat"/>
          <w:sz w:val="20"/>
          <w:szCs w:val="20"/>
        </w:rPr>
        <w:t>саци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 xml:space="preserve"> у</w:t>
      </w:r>
      <w:r w:rsidRPr="009C1D3F">
        <w:rPr>
          <w:rFonts w:ascii="Montserrat" w:hAnsi="Montserrat"/>
          <w:sz w:val="20"/>
          <w:szCs w:val="20"/>
        </w:rPr>
        <w:t>быт</w:t>
      </w:r>
      <w:r w:rsidRPr="00367DF1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ов</w:t>
      </w:r>
      <w:r w:rsidRPr="00367DF1">
        <w:rPr>
          <w:rFonts w:ascii="Montserrat" w:hAnsi="Montserrat"/>
          <w:sz w:val="20"/>
          <w:szCs w:val="20"/>
        </w:rPr>
        <w:t xml:space="preserve"> Подрядчика/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случа</w:t>
      </w:r>
      <w:r w:rsidRPr="009C1D3F">
        <w:rPr>
          <w:rFonts w:ascii="Montserrat" w:hAnsi="Montserrat"/>
          <w:sz w:val="20"/>
          <w:szCs w:val="20"/>
        </w:rPr>
        <w:t>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возвр</w:t>
      </w:r>
      <w:r w:rsidRPr="00367DF1">
        <w:rPr>
          <w:rFonts w:ascii="Montserrat" w:hAnsi="Montserrat"/>
          <w:sz w:val="20"/>
          <w:szCs w:val="20"/>
        </w:rPr>
        <w:t>аще</w:t>
      </w:r>
      <w:r w:rsidRPr="009C1D3F">
        <w:rPr>
          <w:rFonts w:ascii="Montserrat" w:hAnsi="Montserrat"/>
          <w:sz w:val="20"/>
          <w:szCs w:val="20"/>
        </w:rPr>
        <w:t>ния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367DF1">
        <w:rPr>
          <w:rFonts w:ascii="Montserrat" w:hAnsi="Montserrat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367DF1">
        <w:rPr>
          <w:rFonts w:ascii="Montserrat" w:hAnsi="Montserrat"/>
          <w:sz w:val="20"/>
          <w:szCs w:val="20"/>
        </w:rPr>
        <w:t xml:space="preserve"> а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 xml:space="preserve">в 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огл</w:t>
      </w:r>
      <w:r w:rsidRPr="00367DF1">
        <w:rPr>
          <w:rFonts w:ascii="Montserrat" w:hAnsi="Montserrat"/>
          <w:sz w:val="20"/>
          <w:szCs w:val="20"/>
        </w:rPr>
        <w:t>ас</w:t>
      </w:r>
      <w:r w:rsidRPr="009C1D3F">
        <w:rPr>
          <w:rFonts w:ascii="Montserrat" w:hAnsi="Montserrat"/>
          <w:sz w:val="20"/>
          <w:szCs w:val="20"/>
        </w:rPr>
        <w:t>о</w:t>
      </w:r>
      <w:r w:rsidRPr="00367DF1">
        <w:rPr>
          <w:rFonts w:ascii="Montserrat" w:hAnsi="Montserrat"/>
          <w:sz w:val="20"/>
          <w:szCs w:val="20"/>
        </w:rPr>
        <w:t>ва</w:t>
      </w:r>
      <w:r w:rsidRPr="009C1D3F">
        <w:rPr>
          <w:rFonts w:ascii="Montserrat" w:hAnsi="Montserrat"/>
          <w:sz w:val="20"/>
          <w:szCs w:val="20"/>
        </w:rPr>
        <w:t>нный Дого</w:t>
      </w:r>
      <w:r w:rsidRPr="00367DF1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 xml:space="preserve">ором 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рок;</w:t>
      </w:r>
    </w:p>
    <w:p w14:paraId="6CB3A05E" w14:textId="77777777" w:rsidR="00FF05A9" w:rsidRPr="009C1D3F" w:rsidRDefault="00FF05A9" w:rsidP="00367DF1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по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ко</w:t>
      </w:r>
      <w:r w:rsidRPr="00367DF1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</w:t>
      </w:r>
      <w:r w:rsidRPr="00367DF1">
        <w:rPr>
          <w:rFonts w:ascii="Montserrat" w:hAnsi="Montserrat"/>
          <w:sz w:val="20"/>
          <w:szCs w:val="20"/>
        </w:rPr>
        <w:t>сац</w:t>
      </w:r>
      <w:r w:rsidRPr="009C1D3F">
        <w:rPr>
          <w:rFonts w:ascii="Montserrat" w:hAnsi="Montserrat"/>
          <w:sz w:val="20"/>
          <w:szCs w:val="20"/>
        </w:rPr>
        <w:t>ии</w:t>
      </w:r>
      <w:r w:rsidRPr="00367DF1">
        <w:rPr>
          <w:rFonts w:ascii="Montserrat" w:hAnsi="Montserrat"/>
          <w:sz w:val="20"/>
          <w:szCs w:val="20"/>
        </w:rPr>
        <w:t xml:space="preserve"> у</w:t>
      </w:r>
      <w:r w:rsidRPr="009C1D3F">
        <w:rPr>
          <w:rFonts w:ascii="Montserrat" w:hAnsi="Montserrat"/>
          <w:sz w:val="20"/>
          <w:szCs w:val="20"/>
        </w:rPr>
        <w:t>быт</w:t>
      </w:r>
      <w:r w:rsidRPr="00367DF1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ов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случа</w:t>
      </w:r>
      <w:r w:rsidRPr="009C1D3F">
        <w:rPr>
          <w:rFonts w:ascii="Montserrat" w:hAnsi="Montserrat"/>
          <w:sz w:val="20"/>
          <w:szCs w:val="20"/>
        </w:rPr>
        <w:t>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возвр</w:t>
      </w:r>
      <w:r w:rsidRPr="00367DF1">
        <w:rPr>
          <w:rFonts w:ascii="Montserrat" w:hAnsi="Montserrat"/>
          <w:sz w:val="20"/>
          <w:szCs w:val="20"/>
        </w:rPr>
        <w:t>аще</w:t>
      </w:r>
      <w:r w:rsidRPr="009C1D3F">
        <w:rPr>
          <w:rFonts w:ascii="Montserrat" w:hAnsi="Montserrat"/>
          <w:sz w:val="20"/>
          <w:szCs w:val="20"/>
        </w:rPr>
        <w:t>ния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Эл</w:t>
      </w:r>
      <w:r w:rsidRPr="00367DF1">
        <w:rPr>
          <w:rFonts w:ascii="Montserrat" w:hAnsi="Montserrat"/>
          <w:sz w:val="20"/>
          <w:szCs w:val="20"/>
        </w:rPr>
        <w:t>еме</w:t>
      </w:r>
      <w:r w:rsidRPr="009C1D3F">
        <w:rPr>
          <w:rFonts w:ascii="Montserrat" w:hAnsi="Montserrat"/>
          <w:sz w:val="20"/>
          <w:szCs w:val="20"/>
        </w:rPr>
        <w:t>нтов</w:t>
      </w:r>
      <w:r w:rsidRPr="00367DF1">
        <w:rPr>
          <w:rFonts w:ascii="Montserrat" w:hAnsi="Montserrat"/>
          <w:sz w:val="20"/>
          <w:szCs w:val="20"/>
        </w:rPr>
        <w:t xml:space="preserve"> а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том</w:t>
      </w:r>
      <w:r w:rsidRPr="00367DF1">
        <w:rPr>
          <w:rFonts w:ascii="Montserrat" w:hAnsi="Montserrat"/>
          <w:sz w:val="20"/>
          <w:szCs w:val="20"/>
        </w:rPr>
        <w:t xml:space="preserve"> с</w:t>
      </w:r>
      <w:r w:rsidRPr="009C1D3F">
        <w:rPr>
          <w:rFonts w:ascii="Montserrat" w:hAnsi="Montserrat"/>
          <w:sz w:val="20"/>
          <w:szCs w:val="20"/>
        </w:rPr>
        <w:t>о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тоя</w:t>
      </w:r>
      <w:r w:rsidRPr="00367DF1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ии,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 котором</w:t>
      </w:r>
      <w:r w:rsidRPr="00367DF1">
        <w:rPr>
          <w:rFonts w:ascii="Montserrat" w:hAnsi="Montserrat"/>
          <w:sz w:val="20"/>
          <w:szCs w:val="20"/>
        </w:rPr>
        <w:t xml:space="preserve"> Заказчик/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их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367DF1">
        <w:rPr>
          <w:rFonts w:ascii="Montserrat" w:hAnsi="Montserrat"/>
          <w:sz w:val="20"/>
          <w:szCs w:val="20"/>
        </w:rPr>
        <w:t>луч</w:t>
      </w:r>
      <w:r w:rsidRPr="009C1D3F">
        <w:rPr>
          <w:rFonts w:ascii="Montserrat" w:hAnsi="Montserrat"/>
          <w:sz w:val="20"/>
          <w:szCs w:val="20"/>
        </w:rPr>
        <w:t>ил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(с</w:t>
      </w:r>
      <w:r w:rsidRPr="00367DF1">
        <w:rPr>
          <w:rFonts w:ascii="Montserrat" w:hAnsi="Montserrat"/>
          <w:sz w:val="20"/>
          <w:szCs w:val="20"/>
        </w:rPr>
        <w:t xml:space="preserve"> уче</w:t>
      </w:r>
      <w:r w:rsidRPr="009C1D3F">
        <w:rPr>
          <w:rFonts w:ascii="Montserrat" w:hAnsi="Montserrat"/>
          <w:sz w:val="20"/>
          <w:szCs w:val="20"/>
        </w:rPr>
        <w:t>том</w:t>
      </w:r>
      <w:r w:rsidRPr="00367DF1">
        <w:rPr>
          <w:rFonts w:ascii="Montserrat" w:hAnsi="Montserrat"/>
          <w:sz w:val="20"/>
          <w:szCs w:val="20"/>
        </w:rPr>
        <w:t xml:space="preserve"> ес</w:t>
      </w:r>
      <w:r w:rsidRPr="009C1D3F">
        <w:rPr>
          <w:rFonts w:ascii="Montserrat" w:hAnsi="Montserrat"/>
          <w:sz w:val="20"/>
          <w:szCs w:val="20"/>
        </w:rPr>
        <w:t>те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нного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изно</w:t>
      </w:r>
      <w:r w:rsidRPr="00367DF1">
        <w:rPr>
          <w:rFonts w:ascii="Montserrat" w:hAnsi="Montserrat"/>
          <w:sz w:val="20"/>
          <w:szCs w:val="20"/>
        </w:rPr>
        <w:t>са</w:t>
      </w:r>
      <w:r w:rsidRPr="009C1D3F">
        <w:rPr>
          <w:rFonts w:ascii="Montserrat" w:hAnsi="Montserrat"/>
          <w:sz w:val="20"/>
          <w:szCs w:val="20"/>
        </w:rPr>
        <w:t>),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том</w:t>
      </w:r>
      <w:r w:rsidRPr="00367DF1">
        <w:rPr>
          <w:rFonts w:ascii="Montserrat" w:hAnsi="Montserrat"/>
          <w:sz w:val="20"/>
          <w:szCs w:val="20"/>
        </w:rPr>
        <w:t xml:space="preserve"> ч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ле</w:t>
      </w:r>
      <w:r w:rsidRPr="00367DF1">
        <w:rPr>
          <w:rFonts w:ascii="Montserrat" w:hAnsi="Montserrat"/>
          <w:sz w:val="20"/>
          <w:szCs w:val="20"/>
        </w:rPr>
        <w:t xml:space="preserve"> у</w:t>
      </w:r>
      <w:r w:rsidRPr="009C1D3F">
        <w:rPr>
          <w:rFonts w:ascii="Montserrat" w:hAnsi="Montserrat"/>
          <w:sz w:val="20"/>
          <w:szCs w:val="20"/>
        </w:rPr>
        <w:t>б</w:t>
      </w:r>
      <w:r w:rsidRPr="00367DF1">
        <w:rPr>
          <w:rFonts w:ascii="Montserrat" w:hAnsi="Montserrat"/>
          <w:sz w:val="20"/>
          <w:szCs w:val="20"/>
        </w:rPr>
        <w:t>ы</w:t>
      </w:r>
      <w:r w:rsidRPr="009C1D3F">
        <w:rPr>
          <w:rFonts w:ascii="Montserrat" w:hAnsi="Montserrat"/>
          <w:sz w:val="20"/>
          <w:szCs w:val="20"/>
        </w:rPr>
        <w:t>т</w:t>
      </w:r>
      <w:r w:rsidRPr="00367DF1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ов Подрядчика/Ар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ля,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пон</w:t>
      </w:r>
      <w:r w:rsidRPr="00367DF1">
        <w:rPr>
          <w:rFonts w:ascii="Montserrat" w:hAnsi="Montserrat"/>
          <w:sz w:val="20"/>
          <w:szCs w:val="20"/>
        </w:rPr>
        <w:t>есе</w:t>
      </w:r>
      <w:r w:rsidRPr="009C1D3F">
        <w:rPr>
          <w:rFonts w:ascii="Montserrat" w:hAnsi="Montserrat"/>
          <w:sz w:val="20"/>
          <w:szCs w:val="20"/>
        </w:rPr>
        <w:t>нн</w:t>
      </w:r>
      <w:r w:rsidRPr="00367DF1">
        <w:rPr>
          <w:rFonts w:ascii="Montserrat" w:hAnsi="Montserrat"/>
          <w:sz w:val="20"/>
          <w:szCs w:val="20"/>
        </w:rPr>
        <w:t>ы</w:t>
      </w:r>
      <w:r w:rsidRPr="009C1D3F">
        <w:rPr>
          <w:rFonts w:ascii="Montserrat" w:hAnsi="Montserrat"/>
          <w:sz w:val="20"/>
          <w:szCs w:val="20"/>
        </w:rPr>
        <w:t>х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с</w:t>
      </w:r>
      <w:r w:rsidRPr="009C1D3F">
        <w:rPr>
          <w:rFonts w:ascii="Montserrat" w:hAnsi="Montserrat"/>
          <w:sz w:val="20"/>
          <w:szCs w:val="20"/>
        </w:rPr>
        <w:t>вязи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с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асх</w:t>
      </w:r>
      <w:r w:rsidRPr="009C1D3F">
        <w:rPr>
          <w:rFonts w:ascii="Montserrat" w:hAnsi="Montserrat"/>
          <w:sz w:val="20"/>
          <w:szCs w:val="20"/>
        </w:rPr>
        <w:t>од</w:t>
      </w:r>
      <w:r w:rsidRPr="00367DF1">
        <w:rPr>
          <w:rFonts w:ascii="Montserrat" w:hAnsi="Montserrat"/>
          <w:sz w:val="20"/>
          <w:szCs w:val="20"/>
        </w:rPr>
        <w:t>ам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ем</w:t>
      </w:r>
      <w:r w:rsidRPr="009C1D3F">
        <w:rPr>
          <w:rFonts w:ascii="Montserrat" w:hAnsi="Montserrat"/>
          <w:sz w:val="20"/>
          <w:szCs w:val="20"/>
        </w:rPr>
        <w:t>он</w:t>
      </w:r>
      <w:r w:rsidRPr="00367DF1">
        <w:rPr>
          <w:rFonts w:ascii="Montserrat" w:hAnsi="Montserrat"/>
          <w:sz w:val="20"/>
          <w:szCs w:val="20"/>
        </w:rPr>
        <w:t>ту</w:t>
      </w:r>
      <w:r w:rsidRPr="009C1D3F">
        <w:rPr>
          <w:rFonts w:ascii="Montserrat" w:hAnsi="Montserrat"/>
          <w:sz w:val="20"/>
          <w:szCs w:val="20"/>
        </w:rPr>
        <w:t>,</w:t>
      </w:r>
      <w:r w:rsidRPr="00367DF1">
        <w:rPr>
          <w:rFonts w:ascii="Montserrat" w:hAnsi="Montserrat"/>
          <w:sz w:val="20"/>
          <w:szCs w:val="20"/>
        </w:rPr>
        <w:t xml:space="preserve"> ч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</w:t>
      </w:r>
      <w:r w:rsidRPr="00367DF1">
        <w:rPr>
          <w:rFonts w:ascii="Montserrat" w:hAnsi="Montserrat"/>
          <w:sz w:val="20"/>
          <w:szCs w:val="20"/>
        </w:rPr>
        <w:t>ке</w:t>
      </w:r>
      <w:r w:rsidRPr="009C1D3F">
        <w:rPr>
          <w:rFonts w:ascii="Montserrat" w:hAnsi="Montserrat"/>
          <w:sz w:val="20"/>
          <w:szCs w:val="20"/>
        </w:rPr>
        <w:t>,</w:t>
      </w:r>
      <w:r w:rsidRPr="00367DF1">
        <w:rPr>
          <w:rFonts w:ascii="Montserrat" w:hAnsi="Montserrat"/>
          <w:sz w:val="20"/>
          <w:szCs w:val="20"/>
        </w:rPr>
        <w:t xml:space="preserve"> у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ковке, п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еу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ковке Эле</w:t>
      </w:r>
      <w:r w:rsidRPr="00367DF1">
        <w:rPr>
          <w:rFonts w:ascii="Montserrat" w:hAnsi="Montserrat"/>
          <w:sz w:val="20"/>
          <w:szCs w:val="20"/>
        </w:rPr>
        <w:t>ме</w:t>
      </w:r>
      <w:r w:rsidRPr="009C1D3F">
        <w:rPr>
          <w:rFonts w:ascii="Montserrat" w:hAnsi="Montserrat"/>
          <w:sz w:val="20"/>
          <w:szCs w:val="20"/>
        </w:rPr>
        <w:t xml:space="preserve">нтов 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нды;</w:t>
      </w:r>
    </w:p>
    <w:p w14:paraId="421C177B" w14:textId="77777777" w:rsidR="00367DF1" w:rsidRDefault="00FF05A9" w:rsidP="00367DF1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по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ко</w:t>
      </w:r>
      <w:r w:rsidRPr="00367DF1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z w:val="20"/>
          <w:szCs w:val="20"/>
        </w:rPr>
        <w:t>п</w:t>
      </w:r>
      <w:r w:rsidRPr="00367DF1">
        <w:rPr>
          <w:rFonts w:ascii="Montserrat" w:hAnsi="Montserrat"/>
          <w:sz w:val="20"/>
          <w:szCs w:val="20"/>
        </w:rPr>
        <w:t>енса</w:t>
      </w:r>
      <w:r w:rsidRPr="009C1D3F">
        <w:rPr>
          <w:rFonts w:ascii="Montserrat" w:hAnsi="Montserrat"/>
          <w:sz w:val="20"/>
          <w:szCs w:val="20"/>
        </w:rPr>
        <w:t>ции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ин</w:t>
      </w:r>
      <w:r w:rsidRPr="00367DF1">
        <w:rPr>
          <w:rFonts w:ascii="Montserrat" w:hAnsi="Montserrat"/>
          <w:sz w:val="20"/>
          <w:szCs w:val="20"/>
        </w:rPr>
        <w:t>ы</w:t>
      </w:r>
      <w:r w:rsidRPr="009C1D3F">
        <w:rPr>
          <w:rFonts w:ascii="Montserrat" w:hAnsi="Montserrat"/>
          <w:sz w:val="20"/>
          <w:szCs w:val="20"/>
        </w:rPr>
        <w:t>х</w:t>
      </w:r>
      <w:r w:rsidRPr="00367DF1">
        <w:rPr>
          <w:rFonts w:ascii="Montserrat" w:hAnsi="Montserrat"/>
          <w:sz w:val="20"/>
          <w:szCs w:val="20"/>
        </w:rPr>
        <w:t xml:space="preserve"> у</w:t>
      </w:r>
      <w:r w:rsidRPr="009C1D3F">
        <w:rPr>
          <w:rFonts w:ascii="Montserrat" w:hAnsi="Montserrat"/>
          <w:sz w:val="20"/>
          <w:szCs w:val="20"/>
        </w:rPr>
        <w:t>быт</w:t>
      </w:r>
      <w:r w:rsidRPr="00367DF1">
        <w:rPr>
          <w:rFonts w:ascii="Montserrat" w:hAnsi="Montserrat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ов,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которые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возник</w:t>
      </w:r>
      <w:r w:rsidRPr="00367DF1">
        <w:rPr>
          <w:rFonts w:ascii="Montserrat" w:hAnsi="Montserrat"/>
          <w:sz w:val="20"/>
          <w:szCs w:val="20"/>
        </w:rPr>
        <w:t>л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у</w:t>
      </w:r>
      <w:r w:rsidRPr="00367DF1">
        <w:rPr>
          <w:rFonts w:ascii="Montserrat" w:hAnsi="Montserrat"/>
          <w:sz w:val="20"/>
          <w:szCs w:val="20"/>
        </w:rPr>
        <w:t xml:space="preserve"> Подрядчика/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теля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367DF1">
        <w:rPr>
          <w:rFonts w:ascii="Montserrat" w:hAnsi="Montserrat"/>
          <w:sz w:val="20"/>
          <w:szCs w:val="20"/>
        </w:rPr>
        <w:t xml:space="preserve"> с</w:t>
      </w:r>
      <w:r w:rsidRPr="009C1D3F">
        <w:rPr>
          <w:rFonts w:ascii="Montserrat" w:hAnsi="Montserrat"/>
          <w:sz w:val="20"/>
          <w:szCs w:val="20"/>
        </w:rPr>
        <w:t>вязи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с н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</w:t>
      </w:r>
      <w:r w:rsidRPr="00367DF1">
        <w:rPr>
          <w:rFonts w:ascii="Montserrat" w:hAnsi="Montserrat"/>
          <w:sz w:val="20"/>
          <w:szCs w:val="20"/>
        </w:rPr>
        <w:t>нен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>ем</w:t>
      </w:r>
      <w:r w:rsidRPr="009C1D3F">
        <w:rPr>
          <w:rFonts w:ascii="Montserrat" w:hAnsi="Montserrat"/>
          <w:sz w:val="20"/>
          <w:szCs w:val="20"/>
        </w:rPr>
        <w:t>/</w:t>
      </w:r>
      <w:r w:rsidRPr="00367DF1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z w:val="20"/>
          <w:szCs w:val="20"/>
        </w:rPr>
        <w:t>н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д</w:t>
      </w:r>
      <w:r w:rsidRPr="00367DF1">
        <w:rPr>
          <w:rFonts w:ascii="Montserrat" w:hAnsi="Montserrat"/>
          <w:sz w:val="20"/>
          <w:szCs w:val="20"/>
        </w:rPr>
        <w:t>ле</w:t>
      </w:r>
      <w:r w:rsidRPr="009C1D3F">
        <w:rPr>
          <w:rFonts w:ascii="Montserrat" w:hAnsi="Montserrat"/>
          <w:sz w:val="20"/>
          <w:szCs w:val="20"/>
        </w:rPr>
        <w:t>ж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щим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</w:t>
      </w:r>
      <w:r w:rsidRPr="00367DF1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z w:val="20"/>
          <w:szCs w:val="20"/>
        </w:rPr>
        <w:t>ни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м</w:t>
      </w:r>
      <w:r w:rsidRPr="00367DF1">
        <w:rPr>
          <w:rFonts w:ascii="Montserrat" w:hAnsi="Montserrat"/>
          <w:sz w:val="20"/>
          <w:szCs w:val="20"/>
        </w:rPr>
        <w:t xml:space="preserve"> Заказчиком/</w:t>
      </w:r>
      <w:r w:rsidRPr="009C1D3F">
        <w:rPr>
          <w:rFonts w:ascii="Montserrat" w:hAnsi="Montserrat"/>
          <w:sz w:val="20"/>
          <w:szCs w:val="20"/>
        </w:rPr>
        <w:t>Ар</w:t>
      </w:r>
      <w:r w:rsidRPr="00367DF1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367DF1">
        <w:rPr>
          <w:rFonts w:ascii="Montserrat" w:hAnsi="Montserrat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тором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принят</w:t>
      </w:r>
      <w:r w:rsidRPr="00367DF1">
        <w:rPr>
          <w:rFonts w:ascii="Montserrat" w:hAnsi="Montserrat"/>
          <w:sz w:val="20"/>
          <w:szCs w:val="20"/>
        </w:rPr>
        <w:t>ы</w:t>
      </w:r>
      <w:r w:rsidRPr="009C1D3F">
        <w:rPr>
          <w:rFonts w:ascii="Montserrat" w:hAnsi="Montserrat"/>
          <w:sz w:val="20"/>
          <w:szCs w:val="20"/>
        </w:rPr>
        <w:t>х</w:t>
      </w:r>
      <w:r w:rsidRPr="00367DF1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на</w:t>
      </w:r>
      <w:r w:rsidRPr="00367DF1">
        <w:rPr>
          <w:rFonts w:ascii="Montserrat" w:hAnsi="Montserrat"/>
          <w:sz w:val="20"/>
          <w:szCs w:val="20"/>
        </w:rPr>
        <w:t xml:space="preserve"> се</w:t>
      </w:r>
      <w:r w:rsidRPr="009C1D3F">
        <w:rPr>
          <w:rFonts w:ascii="Montserrat" w:hAnsi="Montserrat"/>
          <w:sz w:val="20"/>
          <w:szCs w:val="20"/>
        </w:rPr>
        <w:t>бя обя</w:t>
      </w:r>
      <w:r w:rsidRPr="00367DF1">
        <w:rPr>
          <w:rFonts w:ascii="Montserrat" w:hAnsi="Montserrat"/>
          <w:sz w:val="20"/>
          <w:szCs w:val="20"/>
        </w:rPr>
        <w:t>за</w:t>
      </w:r>
      <w:r w:rsidRPr="009C1D3F">
        <w:rPr>
          <w:rFonts w:ascii="Montserrat" w:hAnsi="Montserrat"/>
          <w:sz w:val="20"/>
          <w:szCs w:val="20"/>
        </w:rPr>
        <w:t>тель</w:t>
      </w:r>
      <w:r w:rsidRPr="00367DF1">
        <w:rPr>
          <w:rFonts w:ascii="Montserrat" w:hAnsi="Montserrat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тв.</w:t>
      </w:r>
    </w:p>
    <w:p w14:paraId="4ABDA1B9" w14:textId="77777777" w:rsidR="00A52675" w:rsidRDefault="00367DF1" w:rsidP="00A52675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 w:rsidR="00FF05A9" w:rsidRPr="009C1D3F">
        <w:rPr>
          <w:rFonts w:ascii="Montserrat" w:hAnsi="Montserrat"/>
          <w:sz w:val="20"/>
          <w:szCs w:val="20"/>
        </w:rPr>
        <w:t>Подрядчик/Ар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ндодат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ль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впр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ве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з</w:t>
      </w:r>
      <w:r w:rsidR="00FF05A9" w:rsidRPr="00367DF1">
        <w:rPr>
          <w:rFonts w:ascii="Montserrat" w:hAnsi="Montserrat"/>
          <w:sz w:val="20"/>
          <w:szCs w:val="20"/>
        </w:rPr>
        <w:t>ачес</w:t>
      </w:r>
      <w:r w:rsidR="00FF05A9" w:rsidRPr="009C1D3F">
        <w:rPr>
          <w:rFonts w:ascii="Montserrat" w:hAnsi="Montserrat"/>
          <w:sz w:val="20"/>
          <w:szCs w:val="20"/>
        </w:rPr>
        <w:t>ть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Обе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п</w:t>
      </w:r>
      <w:r w:rsidR="00FF05A9" w:rsidRPr="00367DF1">
        <w:rPr>
          <w:rFonts w:ascii="Montserrat" w:hAnsi="Montserrat"/>
          <w:sz w:val="20"/>
          <w:szCs w:val="20"/>
        </w:rPr>
        <w:t>еч</w:t>
      </w:r>
      <w:r w:rsidR="00FF05A9" w:rsidRPr="009C1D3F">
        <w:rPr>
          <w:rFonts w:ascii="Montserrat" w:hAnsi="Montserrat"/>
          <w:sz w:val="20"/>
          <w:szCs w:val="20"/>
        </w:rPr>
        <w:t>ительный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пл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теж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в</w:t>
      </w:r>
      <w:r w:rsidR="00FF05A9" w:rsidRPr="00367DF1">
        <w:rPr>
          <w:rFonts w:ascii="Montserrat" w:hAnsi="Montserrat"/>
          <w:sz w:val="20"/>
          <w:szCs w:val="20"/>
        </w:rPr>
        <w:t xml:space="preserve"> сче</w:t>
      </w:r>
      <w:r w:rsidR="00FF05A9" w:rsidRPr="009C1D3F">
        <w:rPr>
          <w:rFonts w:ascii="Montserrat" w:hAnsi="Montserrat"/>
          <w:sz w:val="20"/>
          <w:szCs w:val="20"/>
        </w:rPr>
        <w:t>т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пог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ш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ния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н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и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по</w:t>
      </w:r>
      <w:r w:rsidR="00FF05A9" w:rsidRPr="00367DF1">
        <w:rPr>
          <w:rFonts w:ascii="Montserrat" w:hAnsi="Montserrat"/>
          <w:sz w:val="20"/>
          <w:szCs w:val="20"/>
        </w:rPr>
        <w:t>л</w:t>
      </w:r>
      <w:r w:rsidR="00FF05A9" w:rsidRPr="009C1D3F">
        <w:rPr>
          <w:rFonts w:ascii="Montserrat" w:hAnsi="Montserrat"/>
          <w:sz w:val="20"/>
          <w:szCs w:val="20"/>
        </w:rPr>
        <w:t>н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нн</w:t>
      </w:r>
      <w:r w:rsidR="00FF05A9" w:rsidRPr="00367DF1">
        <w:rPr>
          <w:rFonts w:ascii="Montserrat" w:hAnsi="Montserrat"/>
          <w:sz w:val="20"/>
          <w:szCs w:val="20"/>
        </w:rPr>
        <w:t>ы</w:t>
      </w:r>
      <w:r w:rsidR="00FF05A9" w:rsidRPr="009C1D3F">
        <w:rPr>
          <w:rFonts w:ascii="Montserrat" w:hAnsi="Montserrat"/>
          <w:sz w:val="20"/>
          <w:szCs w:val="20"/>
        </w:rPr>
        <w:t>х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 xml:space="preserve">в 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рок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обя</w:t>
      </w:r>
      <w:r w:rsidR="00FF05A9" w:rsidRPr="00367DF1">
        <w:rPr>
          <w:rFonts w:ascii="Montserrat" w:hAnsi="Montserrat"/>
          <w:sz w:val="20"/>
          <w:szCs w:val="20"/>
        </w:rPr>
        <w:t>за</w:t>
      </w:r>
      <w:r w:rsidR="00FF05A9" w:rsidRPr="009C1D3F">
        <w:rPr>
          <w:rFonts w:ascii="Montserrat" w:hAnsi="Montserrat"/>
          <w:sz w:val="20"/>
          <w:szCs w:val="20"/>
        </w:rPr>
        <w:t>тель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тв</w:t>
      </w:r>
      <w:r w:rsidR="00FF05A9" w:rsidRPr="00367DF1">
        <w:rPr>
          <w:rFonts w:ascii="Montserrat" w:hAnsi="Montserrat"/>
          <w:sz w:val="20"/>
          <w:szCs w:val="20"/>
        </w:rPr>
        <w:t xml:space="preserve"> Заказчика/</w:t>
      </w:r>
      <w:r w:rsidR="00FF05A9" w:rsidRPr="009C1D3F">
        <w:rPr>
          <w:rFonts w:ascii="Montserrat" w:hAnsi="Montserrat"/>
          <w:sz w:val="20"/>
          <w:szCs w:val="20"/>
        </w:rPr>
        <w:t>Аренд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тора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по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вн</w:t>
      </w:r>
      <w:r w:rsidR="00FF05A9" w:rsidRPr="00367DF1">
        <w:rPr>
          <w:rFonts w:ascii="Montserrat" w:hAnsi="Montserrat"/>
          <w:sz w:val="20"/>
          <w:szCs w:val="20"/>
        </w:rPr>
        <w:t>есе</w:t>
      </w:r>
      <w:r w:rsidR="00FF05A9" w:rsidRPr="009C1D3F">
        <w:rPr>
          <w:rFonts w:ascii="Montserrat" w:hAnsi="Montserrat"/>
          <w:sz w:val="20"/>
          <w:szCs w:val="20"/>
        </w:rPr>
        <w:t>нию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Ар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нд</w:t>
      </w:r>
      <w:r w:rsidR="00FF05A9" w:rsidRPr="00367DF1">
        <w:rPr>
          <w:rFonts w:ascii="Montserrat" w:hAnsi="Montserrat"/>
          <w:sz w:val="20"/>
          <w:szCs w:val="20"/>
        </w:rPr>
        <w:t>н</w:t>
      </w:r>
      <w:r w:rsidR="00FF05A9" w:rsidRPr="009C1D3F">
        <w:rPr>
          <w:rFonts w:ascii="Montserrat" w:hAnsi="Montserrat"/>
          <w:sz w:val="20"/>
          <w:szCs w:val="20"/>
        </w:rPr>
        <w:t>ой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пл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ты,</w:t>
      </w:r>
      <w:r w:rsidR="009F7641">
        <w:rPr>
          <w:rFonts w:ascii="Montserrat" w:hAnsi="Montserrat"/>
          <w:sz w:val="20"/>
          <w:szCs w:val="20"/>
        </w:rPr>
        <w:t xml:space="preserve"> оплаты работ/услуг (если договор носит смешанный характер),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по</w:t>
      </w:r>
      <w:r w:rsidR="00FF05A9" w:rsidRPr="00367DF1">
        <w:rPr>
          <w:rFonts w:ascii="Montserrat" w:hAnsi="Montserrat"/>
          <w:sz w:val="20"/>
          <w:szCs w:val="20"/>
        </w:rPr>
        <w:t xml:space="preserve"> у</w:t>
      </w:r>
      <w:r w:rsidR="00FF05A9" w:rsidRPr="009C1D3F">
        <w:rPr>
          <w:rFonts w:ascii="Montserrat" w:hAnsi="Montserrat"/>
          <w:sz w:val="20"/>
          <w:szCs w:val="20"/>
        </w:rPr>
        <w:t>пл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те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н</w:t>
      </w:r>
      <w:r w:rsidR="00FF05A9" w:rsidRPr="00367DF1">
        <w:rPr>
          <w:rFonts w:ascii="Montserrat" w:hAnsi="Montserrat"/>
          <w:sz w:val="20"/>
          <w:szCs w:val="20"/>
        </w:rPr>
        <w:t>еус</w:t>
      </w:r>
      <w:r w:rsidR="00FF05A9" w:rsidRPr="009C1D3F">
        <w:rPr>
          <w:rFonts w:ascii="Montserrat" w:hAnsi="Montserrat"/>
          <w:sz w:val="20"/>
          <w:szCs w:val="20"/>
        </w:rPr>
        <w:t>то</w:t>
      </w:r>
      <w:r w:rsidR="00FF05A9" w:rsidRPr="00367DF1">
        <w:rPr>
          <w:rFonts w:ascii="Montserrat" w:hAnsi="Montserrat"/>
          <w:sz w:val="20"/>
          <w:szCs w:val="20"/>
        </w:rPr>
        <w:t>й</w:t>
      </w:r>
      <w:r w:rsidR="00FF05A9" w:rsidRPr="009C1D3F">
        <w:rPr>
          <w:rFonts w:ascii="Montserrat" w:hAnsi="Montserrat"/>
          <w:sz w:val="20"/>
          <w:szCs w:val="20"/>
        </w:rPr>
        <w:t>ки,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штр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фа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и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по ко</w:t>
      </w:r>
      <w:r w:rsidR="00FF05A9" w:rsidRPr="00367DF1">
        <w:rPr>
          <w:rFonts w:ascii="Montserrat" w:hAnsi="Montserrat"/>
          <w:sz w:val="20"/>
          <w:szCs w:val="20"/>
        </w:rPr>
        <w:t>м</w:t>
      </w:r>
      <w:r w:rsidR="00FF05A9" w:rsidRPr="009C1D3F">
        <w:rPr>
          <w:rFonts w:ascii="Montserrat" w:hAnsi="Montserrat"/>
          <w:sz w:val="20"/>
          <w:szCs w:val="20"/>
        </w:rPr>
        <w:t>п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</w:t>
      </w:r>
      <w:r w:rsidR="00FF05A9" w:rsidRPr="00367DF1">
        <w:rPr>
          <w:rFonts w:ascii="Montserrat" w:hAnsi="Montserrat"/>
          <w:sz w:val="20"/>
          <w:szCs w:val="20"/>
        </w:rPr>
        <w:t>са</w:t>
      </w:r>
      <w:r w:rsidR="00FF05A9" w:rsidRPr="009C1D3F">
        <w:rPr>
          <w:rFonts w:ascii="Montserrat" w:hAnsi="Montserrat"/>
          <w:sz w:val="20"/>
          <w:szCs w:val="20"/>
        </w:rPr>
        <w:t>ции</w:t>
      </w:r>
      <w:r w:rsidR="00FF05A9" w:rsidRPr="00367DF1">
        <w:rPr>
          <w:rFonts w:ascii="Montserrat" w:hAnsi="Montserrat"/>
          <w:sz w:val="20"/>
          <w:szCs w:val="20"/>
        </w:rPr>
        <w:t xml:space="preserve"> у</w:t>
      </w:r>
      <w:r w:rsidR="00FF05A9" w:rsidRPr="009C1D3F">
        <w:rPr>
          <w:rFonts w:ascii="Montserrat" w:hAnsi="Montserrat"/>
          <w:sz w:val="20"/>
          <w:szCs w:val="20"/>
        </w:rPr>
        <w:t>быт</w:t>
      </w:r>
      <w:r w:rsidR="00FF05A9" w:rsidRPr="00367DF1">
        <w:rPr>
          <w:rFonts w:ascii="Montserrat" w:hAnsi="Montserrat"/>
          <w:sz w:val="20"/>
          <w:szCs w:val="20"/>
        </w:rPr>
        <w:t>к</w:t>
      </w:r>
      <w:r w:rsidR="00FF05A9" w:rsidRPr="009C1D3F">
        <w:rPr>
          <w:rFonts w:ascii="Montserrat" w:hAnsi="Montserrat"/>
          <w:sz w:val="20"/>
          <w:szCs w:val="20"/>
        </w:rPr>
        <w:t>ов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и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р</w:t>
      </w:r>
      <w:r w:rsidR="00FF05A9" w:rsidRPr="00367DF1">
        <w:rPr>
          <w:rFonts w:ascii="Montserrat" w:hAnsi="Montserrat"/>
          <w:sz w:val="20"/>
          <w:szCs w:val="20"/>
        </w:rPr>
        <w:t>асх</w:t>
      </w:r>
      <w:r w:rsidR="00FF05A9" w:rsidRPr="009C1D3F">
        <w:rPr>
          <w:rFonts w:ascii="Montserrat" w:hAnsi="Montserrat"/>
          <w:sz w:val="20"/>
          <w:szCs w:val="20"/>
        </w:rPr>
        <w:t>одов</w:t>
      </w:r>
      <w:r w:rsidR="00FF05A9" w:rsidRPr="00367DF1">
        <w:rPr>
          <w:rFonts w:ascii="Montserrat" w:hAnsi="Montserrat"/>
          <w:sz w:val="20"/>
          <w:szCs w:val="20"/>
        </w:rPr>
        <w:t xml:space="preserve"> Подрядчика/</w:t>
      </w:r>
      <w:r w:rsidR="00FF05A9" w:rsidRPr="009C1D3F">
        <w:rPr>
          <w:rFonts w:ascii="Montserrat" w:hAnsi="Montserrat"/>
          <w:sz w:val="20"/>
          <w:szCs w:val="20"/>
        </w:rPr>
        <w:t>Ар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нд</w:t>
      </w:r>
      <w:r w:rsidR="00FF05A9" w:rsidRPr="00367DF1">
        <w:rPr>
          <w:rFonts w:ascii="Montserrat" w:hAnsi="Montserrat"/>
          <w:sz w:val="20"/>
          <w:szCs w:val="20"/>
        </w:rPr>
        <w:t>о</w:t>
      </w:r>
      <w:r w:rsidR="00FF05A9" w:rsidRPr="009C1D3F">
        <w:rPr>
          <w:rFonts w:ascii="Montserrat" w:hAnsi="Montserrat"/>
          <w:sz w:val="20"/>
          <w:szCs w:val="20"/>
        </w:rPr>
        <w:t>д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теля,</w:t>
      </w:r>
      <w:r w:rsidR="00FF05A9" w:rsidRPr="00367DF1">
        <w:rPr>
          <w:rFonts w:ascii="Montserrat" w:hAnsi="Montserrat"/>
          <w:sz w:val="20"/>
          <w:szCs w:val="20"/>
        </w:rPr>
        <w:t xml:space="preserve"> п</w:t>
      </w:r>
      <w:r w:rsidR="00FF05A9" w:rsidRPr="009C1D3F">
        <w:rPr>
          <w:rFonts w:ascii="Montserrat" w:hAnsi="Montserrat"/>
          <w:sz w:val="20"/>
          <w:szCs w:val="20"/>
        </w:rPr>
        <w:t>и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ь</w:t>
      </w:r>
      <w:r w:rsidR="00FF05A9" w:rsidRPr="00367DF1">
        <w:rPr>
          <w:rFonts w:ascii="Montserrat" w:hAnsi="Montserrat"/>
          <w:sz w:val="20"/>
          <w:szCs w:val="20"/>
        </w:rPr>
        <w:t>ме</w:t>
      </w:r>
      <w:r w:rsidR="00FF05A9" w:rsidRPr="009C1D3F">
        <w:rPr>
          <w:rFonts w:ascii="Montserrat" w:hAnsi="Montserrat"/>
          <w:sz w:val="20"/>
          <w:szCs w:val="20"/>
        </w:rPr>
        <w:t>нно</w:t>
      </w:r>
      <w:r w:rsidR="00FF05A9" w:rsidRPr="00367DF1">
        <w:rPr>
          <w:rFonts w:ascii="Montserrat" w:hAnsi="Montserrat"/>
          <w:sz w:val="20"/>
          <w:szCs w:val="20"/>
        </w:rPr>
        <w:t xml:space="preserve"> у</w:t>
      </w:r>
      <w:r w:rsidR="00FF05A9" w:rsidRPr="009C1D3F">
        <w:rPr>
          <w:rFonts w:ascii="Montserrat" w:hAnsi="Montserrat"/>
          <w:sz w:val="20"/>
          <w:szCs w:val="20"/>
        </w:rPr>
        <w:t>в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д</w:t>
      </w:r>
      <w:r w:rsidR="00FF05A9" w:rsidRPr="00367DF1">
        <w:rPr>
          <w:rFonts w:ascii="Montserrat" w:hAnsi="Montserrat"/>
          <w:sz w:val="20"/>
          <w:szCs w:val="20"/>
        </w:rPr>
        <w:t>ом</w:t>
      </w:r>
      <w:r w:rsidR="00FF05A9" w:rsidRPr="009C1D3F">
        <w:rPr>
          <w:rFonts w:ascii="Montserrat" w:hAnsi="Montserrat"/>
          <w:sz w:val="20"/>
          <w:szCs w:val="20"/>
        </w:rPr>
        <w:t>ив</w:t>
      </w:r>
      <w:r w:rsidR="00FF05A9" w:rsidRPr="00367DF1">
        <w:rPr>
          <w:rFonts w:ascii="Montserrat" w:hAnsi="Montserrat"/>
          <w:sz w:val="20"/>
          <w:szCs w:val="20"/>
        </w:rPr>
        <w:t xml:space="preserve"> Заказчика/</w:t>
      </w:r>
      <w:r w:rsidR="00FF05A9" w:rsidRPr="009C1D3F">
        <w:rPr>
          <w:rFonts w:ascii="Montserrat" w:hAnsi="Montserrat"/>
          <w:sz w:val="20"/>
          <w:szCs w:val="20"/>
        </w:rPr>
        <w:t>Ар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нд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тора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о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пров</w:t>
      </w:r>
      <w:r w:rsidR="00FF05A9" w:rsidRPr="00367DF1">
        <w:rPr>
          <w:rFonts w:ascii="Montserrat" w:hAnsi="Montserrat"/>
          <w:sz w:val="20"/>
          <w:szCs w:val="20"/>
        </w:rPr>
        <w:t>едё</w:t>
      </w:r>
      <w:r w:rsidR="00FF05A9" w:rsidRPr="009C1D3F">
        <w:rPr>
          <w:rFonts w:ascii="Montserrat" w:hAnsi="Montserrat"/>
          <w:sz w:val="20"/>
          <w:szCs w:val="20"/>
        </w:rPr>
        <w:t>нном з</w:t>
      </w:r>
      <w:r w:rsidR="00FF05A9" w:rsidRPr="00367DF1">
        <w:rPr>
          <w:rFonts w:ascii="Montserrat" w:hAnsi="Montserrat"/>
          <w:sz w:val="20"/>
          <w:szCs w:val="20"/>
        </w:rPr>
        <w:t>аче</w:t>
      </w:r>
      <w:r w:rsidR="00FF05A9" w:rsidRPr="009C1D3F">
        <w:rPr>
          <w:rFonts w:ascii="Montserrat" w:hAnsi="Montserrat"/>
          <w:sz w:val="20"/>
          <w:szCs w:val="20"/>
        </w:rPr>
        <w:t>те.</w:t>
      </w:r>
    </w:p>
    <w:p w14:paraId="67F22074" w14:textId="77777777" w:rsidR="000C7B40" w:rsidRPr="009C1D3F" w:rsidRDefault="00A52675" w:rsidP="00A52675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 w:rsidR="00FF05A9" w:rsidRPr="009C1D3F">
        <w:rPr>
          <w:rFonts w:ascii="Montserrat" w:hAnsi="Montserrat"/>
          <w:sz w:val="20"/>
          <w:szCs w:val="20"/>
        </w:rPr>
        <w:t xml:space="preserve">Обеспечительный платеж возвращается </w:t>
      </w:r>
      <w:r w:rsidR="000C7B40" w:rsidRPr="009C1D3F">
        <w:rPr>
          <w:rFonts w:ascii="Montserrat" w:hAnsi="Montserrat"/>
          <w:sz w:val="20"/>
          <w:szCs w:val="20"/>
        </w:rPr>
        <w:t>Подрядчиком/</w:t>
      </w:r>
      <w:r w:rsidR="00FF05A9" w:rsidRPr="009C1D3F">
        <w:rPr>
          <w:rFonts w:ascii="Montserrat" w:hAnsi="Montserrat"/>
          <w:sz w:val="20"/>
          <w:szCs w:val="20"/>
        </w:rPr>
        <w:t xml:space="preserve">Арендодателем при условии надлежащего исполнения </w:t>
      </w:r>
      <w:r w:rsidR="000C7B40" w:rsidRPr="009C1D3F">
        <w:rPr>
          <w:rFonts w:ascii="Montserrat" w:hAnsi="Montserrat"/>
          <w:sz w:val="20"/>
          <w:szCs w:val="20"/>
        </w:rPr>
        <w:t>Заказчиком/</w:t>
      </w:r>
      <w:r w:rsidR="00FF05A9" w:rsidRPr="009C1D3F">
        <w:rPr>
          <w:rFonts w:ascii="Montserrat" w:hAnsi="Montserrat"/>
          <w:sz w:val="20"/>
          <w:szCs w:val="20"/>
        </w:rPr>
        <w:t>Арендатором всех его обязательств по Договору</w:t>
      </w:r>
      <w:r w:rsidR="000C7B40" w:rsidRPr="009C1D3F">
        <w:rPr>
          <w:rFonts w:ascii="Montserrat" w:hAnsi="Montserrat"/>
          <w:sz w:val="20"/>
          <w:szCs w:val="20"/>
        </w:rPr>
        <w:t xml:space="preserve"> (подписание акта возврата Оборудования в полном объеме, отсутствие задолженности по платежам (относится ко всем платежам по Договору, в т.ч. за аренду и выполненные работы/оказанные услуги), отсутствие порчи (недостатков) либо утраты Оборудования)</w:t>
      </w:r>
      <w:r w:rsidR="00FF05A9" w:rsidRPr="009C1D3F">
        <w:rPr>
          <w:rFonts w:ascii="Montserrat" w:hAnsi="Montserrat"/>
          <w:sz w:val="20"/>
          <w:szCs w:val="20"/>
        </w:rPr>
        <w:t xml:space="preserve"> и наличия у </w:t>
      </w:r>
      <w:r w:rsidR="000C7B40" w:rsidRPr="009C1D3F">
        <w:rPr>
          <w:rFonts w:ascii="Montserrat" w:hAnsi="Montserrat"/>
          <w:sz w:val="20"/>
          <w:szCs w:val="20"/>
        </w:rPr>
        <w:t>Подрядчика/</w:t>
      </w:r>
      <w:r w:rsidR="00FF05A9" w:rsidRPr="009C1D3F">
        <w:rPr>
          <w:rFonts w:ascii="Montserrat" w:hAnsi="Montserrat"/>
          <w:sz w:val="20"/>
          <w:szCs w:val="20"/>
        </w:rPr>
        <w:t xml:space="preserve">Арендодателя всех подписанных оригиналов первичных </w:t>
      </w:r>
      <w:r w:rsidR="00FF05A9" w:rsidRPr="009C1D3F">
        <w:rPr>
          <w:rFonts w:ascii="Montserrat" w:hAnsi="Montserrat"/>
          <w:sz w:val="20"/>
          <w:szCs w:val="20"/>
        </w:rPr>
        <w:lastRenderedPageBreak/>
        <w:t xml:space="preserve">документов, Договора и приложений к нему. Срок возврата Обеспечительного платежа – в течение </w:t>
      </w:r>
      <w:r w:rsidR="000C7B40" w:rsidRPr="009C1D3F">
        <w:rPr>
          <w:rFonts w:ascii="Montserrat" w:hAnsi="Montserrat"/>
          <w:sz w:val="20"/>
          <w:szCs w:val="20"/>
        </w:rPr>
        <w:t>10</w:t>
      </w:r>
      <w:r w:rsidR="00FF05A9" w:rsidRPr="009C1D3F">
        <w:rPr>
          <w:rFonts w:ascii="Montserrat" w:hAnsi="Montserrat"/>
          <w:sz w:val="20"/>
          <w:szCs w:val="20"/>
        </w:rPr>
        <w:t xml:space="preserve"> (</w:t>
      </w:r>
      <w:r w:rsidR="000C7B40" w:rsidRPr="009C1D3F">
        <w:rPr>
          <w:rFonts w:ascii="Montserrat" w:hAnsi="Montserrat"/>
          <w:sz w:val="20"/>
          <w:szCs w:val="20"/>
        </w:rPr>
        <w:t>десяти</w:t>
      </w:r>
      <w:r w:rsidR="00FF05A9" w:rsidRPr="009C1D3F">
        <w:rPr>
          <w:rFonts w:ascii="Montserrat" w:hAnsi="Montserrat"/>
          <w:sz w:val="20"/>
          <w:szCs w:val="20"/>
        </w:rPr>
        <w:t xml:space="preserve">) рабочих дней с даты получения </w:t>
      </w:r>
      <w:r w:rsidR="000C7B40" w:rsidRPr="009C1D3F">
        <w:rPr>
          <w:rFonts w:ascii="Montserrat" w:hAnsi="Montserrat"/>
          <w:sz w:val="20"/>
          <w:szCs w:val="20"/>
        </w:rPr>
        <w:t>Подрядчиком/</w:t>
      </w:r>
      <w:r w:rsidR="00FF05A9" w:rsidRPr="009C1D3F">
        <w:rPr>
          <w:rFonts w:ascii="Montserrat" w:hAnsi="Montserrat"/>
          <w:sz w:val="20"/>
          <w:szCs w:val="20"/>
        </w:rPr>
        <w:t xml:space="preserve">Арендодателем соответствующего требования </w:t>
      </w:r>
      <w:r w:rsidR="000C7B40" w:rsidRPr="009C1D3F">
        <w:rPr>
          <w:rFonts w:ascii="Montserrat" w:hAnsi="Montserrat"/>
          <w:sz w:val="20"/>
          <w:szCs w:val="20"/>
        </w:rPr>
        <w:t>Заказчика/</w:t>
      </w:r>
      <w:r w:rsidR="00FF05A9" w:rsidRPr="009C1D3F">
        <w:rPr>
          <w:rFonts w:ascii="Montserrat" w:hAnsi="Montserrat"/>
          <w:sz w:val="20"/>
          <w:szCs w:val="20"/>
        </w:rPr>
        <w:t xml:space="preserve">Арендатора, при условии отсутствия у </w:t>
      </w:r>
      <w:r w:rsidR="000C7B40" w:rsidRPr="009C1D3F">
        <w:rPr>
          <w:rFonts w:ascii="Montserrat" w:hAnsi="Montserrat"/>
          <w:sz w:val="20"/>
          <w:szCs w:val="20"/>
        </w:rPr>
        <w:t>Подрядчика/</w:t>
      </w:r>
      <w:r w:rsidR="00FF05A9" w:rsidRPr="009C1D3F">
        <w:rPr>
          <w:rFonts w:ascii="Montserrat" w:hAnsi="Montserrat"/>
          <w:sz w:val="20"/>
          <w:szCs w:val="20"/>
        </w:rPr>
        <w:t xml:space="preserve">Арендодателя каких-либо встречных требований по Договору к </w:t>
      </w:r>
      <w:r w:rsidR="009F7641">
        <w:rPr>
          <w:rFonts w:ascii="Montserrat" w:hAnsi="Montserrat"/>
          <w:sz w:val="20"/>
          <w:szCs w:val="20"/>
        </w:rPr>
        <w:t>Заказчику/</w:t>
      </w:r>
      <w:r w:rsidR="00FF05A9" w:rsidRPr="009C1D3F">
        <w:rPr>
          <w:rFonts w:ascii="Montserrat" w:hAnsi="Montserrat"/>
          <w:sz w:val="20"/>
          <w:szCs w:val="20"/>
        </w:rPr>
        <w:t>Арендатору. В случае</w:t>
      </w:r>
      <w:r w:rsidR="000C7B40" w:rsidRPr="009C1D3F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 xml:space="preserve">неисполнения/ненадлежащего исполнения </w:t>
      </w:r>
      <w:r w:rsidR="000C7B40" w:rsidRPr="009C1D3F">
        <w:rPr>
          <w:rFonts w:ascii="Montserrat" w:hAnsi="Montserrat"/>
          <w:sz w:val="20"/>
          <w:szCs w:val="20"/>
        </w:rPr>
        <w:t>Заказчиком/</w:t>
      </w:r>
      <w:r w:rsidR="00FF05A9" w:rsidRPr="009C1D3F">
        <w:rPr>
          <w:rFonts w:ascii="Montserrat" w:hAnsi="Montserrat"/>
          <w:sz w:val="20"/>
          <w:szCs w:val="20"/>
        </w:rPr>
        <w:t xml:space="preserve">Арендатором обязательств по Договору, исполнение которых обеспечено Обеспечительным платежом, Обеспечительный платеж </w:t>
      </w:r>
      <w:r w:rsidR="000C7B40" w:rsidRPr="009C1D3F">
        <w:rPr>
          <w:rFonts w:ascii="Montserrat" w:hAnsi="Montserrat"/>
          <w:sz w:val="20"/>
          <w:szCs w:val="20"/>
        </w:rPr>
        <w:t>Заказчику/</w:t>
      </w:r>
      <w:r w:rsidR="00FF05A9" w:rsidRPr="009C1D3F">
        <w:rPr>
          <w:rFonts w:ascii="Montserrat" w:hAnsi="Montserrat"/>
          <w:sz w:val="20"/>
          <w:szCs w:val="20"/>
        </w:rPr>
        <w:t>Арендатору не возвращается.</w:t>
      </w:r>
    </w:p>
    <w:p w14:paraId="4ED3F1B5" w14:textId="77777777" w:rsidR="00FF05A9" w:rsidRPr="009C1D3F" w:rsidRDefault="00A52675" w:rsidP="00A52675">
      <w:pPr>
        <w:pStyle w:val="a3"/>
        <w:tabs>
          <w:tab w:val="left" w:pos="426"/>
        </w:tabs>
        <w:kinsoku w:val="0"/>
        <w:overflowPunct w:val="0"/>
        <w:spacing w:line="276" w:lineRule="auto"/>
        <w:ind w:left="0" w:right="108" w:firstLine="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 w:rsidR="00FF05A9" w:rsidRPr="009C1D3F">
        <w:rPr>
          <w:rFonts w:ascii="Montserrat" w:hAnsi="Montserrat"/>
          <w:sz w:val="20"/>
          <w:szCs w:val="20"/>
        </w:rPr>
        <w:t>В</w:t>
      </w:r>
      <w:r w:rsidR="00FF05A9" w:rsidRPr="00367DF1">
        <w:rPr>
          <w:rFonts w:ascii="Montserrat" w:hAnsi="Montserrat"/>
          <w:sz w:val="20"/>
          <w:szCs w:val="20"/>
        </w:rPr>
        <w:t xml:space="preserve"> случа</w:t>
      </w:r>
      <w:r w:rsidR="00FF05A9" w:rsidRPr="009C1D3F">
        <w:rPr>
          <w:rFonts w:ascii="Montserrat" w:hAnsi="Montserrat"/>
          <w:sz w:val="20"/>
          <w:szCs w:val="20"/>
        </w:rPr>
        <w:t>е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з</w:t>
      </w:r>
      <w:r w:rsidR="00FF05A9" w:rsidRPr="00367DF1">
        <w:rPr>
          <w:rFonts w:ascii="Montserrat" w:hAnsi="Montserrat"/>
          <w:sz w:val="20"/>
          <w:szCs w:val="20"/>
        </w:rPr>
        <w:t>аче</w:t>
      </w:r>
      <w:r w:rsidR="00FF05A9" w:rsidRPr="009C1D3F">
        <w:rPr>
          <w:rFonts w:ascii="Montserrat" w:hAnsi="Montserrat"/>
          <w:sz w:val="20"/>
          <w:szCs w:val="20"/>
        </w:rPr>
        <w:t>та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0C7B40" w:rsidRPr="00367DF1">
        <w:rPr>
          <w:rFonts w:ascii="Montserrat" w:hAnsi="Montserrat"/>
          <w:sz w:val="20"/>
          <w:szCs w:val="20"/>
        </w:rPr>
        <w:t>Подрядчиком/</w:t>
      </w:r>
      <w:r w:rsidR="00FF05A9" w:rsidRPr="009C1D3F">
        <w:rPr>
          <w:rFonts w:ascii="Montserrat" w:hAnsi="Montserrat"/>
          <w:sz w:val="20"/>
          <w:szCs w:val="20"/>
        </w:rPr>
        <w:t>Арендодат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л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м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Об</w:t>
      </w:r>
      <w:r w:rsidR="00FF05A9" w:rsidRPr="00367DF1">
        <w:rPr>
          <w:rFonts w:ascii="Montserrat" w:hAnsi="Montserrat"/>
          <w:sz w:val="20"/>
          <w:szCs w:val="20"/>
        </w:rPr>
        <w:t>ес</w:t>
      </w:r>
      <w:r w:rsidR="00FF05A9" w:rsidRPr="009C1D3F">
        <w:rPr>
          <w:rFonts w:ascii="Montserrat" w:hAnsi="Montserrat"/>
          <w:sz w:val="20"/>
          <w:szCs w:val="20"/>
        </w:rPr>
        <w:t>п</w:t>
      </w:r>
      <w:r w:rsidR="00FF05A9" w:rsidRPr="00367DF1">
        <w:rPr>
          <w:rFonts w:ascii="Montserrat" w:hAnsi="Montserrat"/>
          <w:sz w:val="20"/>
          <w:szCs w:val="20"/>
        </w:rPr>
        <w:t>еч</w:t>
      </w:r>
      <w:r w:rsidR="00FF05A9" w:rsidRPr="009C1D3F">
        <w:rPr>
          <w:rFonts w:ascii="Montserrat" w:hAnsi="Montserrat"/>
          <w:sz w:val="20"/>
          <w:szCs w:val="20"/>
        </w:rPr>
        <w:t>ительного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пл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тежа</w:t>
      </w:r>
      <w:r w:rsidR="00FF05A9" w:rsidRPr="00367DF1">
        <w:rPr>
          <w:rFonts w:ascii="Montserrat" w:hAnsi="Montserrat"/>
          <w:sz w:val="20"/>
          <w:szCs w:val="20"/>
        </w:rPr>
        <w:t xml:space="preserve"> час</w:t>
      </w:r>
      <w:r w:rsidR="00FF05A9" w:rsidRPr="009C1D3F">
        <w:rPr>
          <w:rFonts w:ascii="Montserrat" w:hAnsi="Montserrat"/>
          <w:sz w:val="20"/>
          <w:szCs w:val="20"/>
        </w:rPr>
        <w:t>т</w:t>
      </w:r>
      <w:r w:rsidR="00FF05A9" w:rsidRPr="00367DF1">
        <w:rPr>
          <w:rFonts w:ascii="Montserrat" w:hAnsi="Montserrat"/>
          <w:sz w:val="20"/>
          <w:szCs w:val="20"/>
        </w:rPr>
        <w:t>ич</w:t>
      </w:r>
      <w:r w:rsidR="00FF05A9" w:rsidRPr="009C1D3F">
        <w:rPr>
          <w:rFonts w:ascii="Montserrat" w:hAnsi="Montserrat"/>
          <w:sz w:val="20"/>
          <w:szCs w:val="20"/>
        </w:rPr>
        <w:t>но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и</w:t>
      </w:r>
      <w:r w:rsidR="00FF05A9" w:rsidRPr="00367DF1">
        <w:rPr>
          <w:rFonts w:ascii="Montserrat" w:hAnsi="Montserrat"/>
          <w:sz w:val="20"/>
          <w:szCs w:val="20"/>
        </w:rPr>
        <w:t>л</w:t>
      </w:r>
      <w:r w:rsidR="00FF05A9" w:rsidRPr="009C1D3F">
        <w:rPr>
          <w:rFonts w:ascii="Montserrat" w:hAnsi="Montserrat"/>
          <w:sz w:val="20"/>
          <w:szCs w:val="20"/>
        </w:rPr>
        <w:t>и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по</w:t>
      </w:r>
      <w:r w:rsidR="00FF05A9" w:rsidRPr="00367DF1">
        <w:rPr>
          <w:rFonts w:ascii="Montserrat" w:hAnsi="Montserrat"/>
          <w:sz w:val="20"/>
          <w:szCs w:val="20"/>
        </w:rPr>
        <w:t>л</w:t>
      </w:r>
      <w:r w:rsidR="00FF05A9" w:rsidRPr="009C1D3F">
        <w:rPr>
          <w:rFonts w:ascii="Montserrat" w:hAnsi="Montserrat"/>
          <w:sz w:val="20"/>
          <w:szCs w:val="20"/>
        </w:rPr>
        <w:t>но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т</w:t>
      </w:r>
      <w:r w:rsidR="00FF05A9" w:rsidRPr="00367DF1">
        <w:rPr>
          <w:rFonts w:ascii="Montserrat" w:hAnsi="Montserrat"/>
          <w:sz w:val="20"/>
          <w:szCs w:val="20"/>
        </w:rPr>
        <w:t>ь</w:t>
      </w:r>
      <w:r w:rsidR="00FF05A9" w:rsidRPr="009C1D3F">
        <w:rPr>
          <w:rFonts w:ascii="Montserrat" w:hAnsi="Montserrat"/>
          <w:sz w:val="20"/>
          <w:szCs w:val="20"/>
        </w:rPr>
        <w:t xml:space="preserve">ю, </w:t>
      </w:r>
      <w:r w:rsidR="000C7B40" w:rsidRPr="009C1D3F">
        <w:rPr>
          <w:rFonts w:ascii="Montserrat" w:hAnsi="Montserrat"/>
          <w:sz w:val="20"/>
          <w:szCs w:val="20"/>
        </w:rPr>
        <w:t>Заказчик/</w:t>
      </w:r>
      <w:r w:rsidR="00FF05A9" w:rsidRPr="009C1D3F">
        <w:rPr>
          <w:rFonts w:ascii="Montserrat" w:hAnsi="Montserrat"/>
          <w:sz w:val="20"/>
          <w:szCs w:val="20"/>
        </w:rPr>
        <w:t>Ар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нд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тор обя</w:t>
      </w:r>
      <w:r w:rsidR="00FF05A9" w:rsidRPr="00367DF1">
        <w:rPr>
          <w:rFonts w:ascii="Montserrat" w:hAnsi="Montserrat"/>
          <w:sz w:val="20"/>
          <w:szCs w:val="20"/>
        </w:rPr>
        <w:t>зуе</w:t>
      </w:r>
      <w:r w:rsidR="00FF05A9" w:rsidRPr="009C1D3F">
        <w:rPr>
          <w:rFonts w:ascii="Montserrat" w:hAnsi="Montserrat"/>
          <w:sz w:val="20"/>
          <w:szCs w:val="20"/>
        </w:rPr>
        <w:t>тся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р</w:t>
      </w:r>
      <w:r w:rsidR="00FF05A9" w:rsidRPr="00367DF1">
        <w:rPr>
          <w:rFonts w:ascii="Montserrat" w:hAnsi="Montserrat"/>
          <w:sz w:val="20"/>
          <w:szCs w:val="20"/>
        </w:rPr>
        <w:t>еч</w:t>
      </w:r>
      <w:r w:rsidR="00FF05A9" w:rsidRPr="009C1D3F">
        <w:rPr>
          <w:rFonts w:ascii="Montserrat" w:hAnsi="Montserrat"/>
          <w:sz w:val="20"/>
          <w:szCs w:val="20"/>
        </w:rPr>
        <w:t>и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л</w:t>
      </w:r>
      <w:r w:rsidR="00FF05A9" w:rsidRPr="00367DF1">
        <w:rPr>
          <w:rFonts w:ascii="Montserrat" w:hAnsi="Montserrat"/>
          <w:sz w:val="20"/>
          <w:szCs w:val="20"/>
        </w:rPr>
        <w:t>и</w:t>
      </w:r>
      <w:r w:rsidR="00FF05A9" w:rsidRPr="009C1D3F">
        <w:rPr>
          <w:rFonts w:ascii="Montserrat" w:hAnsi="Montserrat"/>
          <w:sz w:val="20"/>
          <w:szCs w:val="20"/>
        </w:rPr>
        <w:t>ть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0C7B40" w:rsidRPr="00367DF1">
        <w:rPr>
          <w:rFonts w:ascii="Montserrat" w:hAnsi="Montserrat"/>
          <w:sz w:val="20"/>
          <w:szCs w:val="20"/>
        </w:rPr>
        <w:t>Заказчику/</w:t>
      </w:r>
      <w:r w:rsidR="00FF05A9" w:rsidRPr="009C1D3F">
        <w:rPr>
          <w:rFonts w:ascii="Montserrat" w:hAnsi="Montserrat"/>
          <w:sz w:val="20"/>
          <w:szCs w:val="20"/>
        </w:rPr>
        <w:t>Ар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ндодат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лю н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до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тающ</w:t>
      </w:r>
      <w:r w:rsidR="00FF05A9" w:rsidRPr="00367DF1">
        <w:rPr>
          <w:rFonts w:ascii="Montserrat" w:hAnsi="Montserrat"/>
          <w:sz w:val="20"/>
          <w:szCs w:val="20"/>
        </w:rPr>
        <w:t>и</w:t>
      </w:r>
      <w:r w:rsidR="00FF05A9" w:rsidRPr="009C1D3F">
        <w:rPr>
          <w:rFonts w:ascii="Montserrat" w:hAnsi="Montserrat"/>
          <w:sz w:val="20"/>
          <w:szCs w:val="20"/>
        </w:rPr>
        <w:t>е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д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жные</w:t>
      </w:r>
      <w:r w:rsidR="00FF05A9" w:rsidRPr="00367DF1">
        <w:rPr>
          <w:rFonts w:ascii="Montserrat" w:hAnsi="Montserrat"/>
          <w:sz w:val="20"/>
          <w:szCs w:val="20"/>
        </w:rPr>
        <w:t xml:space="preserve"> с</w:t>
      </w:r>
      <w:r w:rsidR="00FF05A9" w:rsidRPr="009C1D3F">
        <w:rPr>
          <w:rFonts w:ascii="Montserrat" w:hAnsi="Montserrat"/>
          <w:sz w:val="20"/>
          <w:szCs w:val="20"/>
        </w:rPr>
        <w:t>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д</w:t>
      </w:r>
      <w:r w:rsidR="00FF05A9" w:rsidRPr="00367DF1">
        <w:rPr>
          <w:rFonts w:ascii="Montserrat" w:hAnsi="Montserrat"/>
          <w:sz w:val="20"/>
          <w:szCs w:val="20"/>
        </w:rPr>
        <w:t>с</w:t>
      </w:r>
      <w:r w:rsidR="00FF05A9" w:rsidRPr="009C1D3F">
        <w:rPr>
          <w:rFonts w:ascii="Montserrat" w:hAnsi="Montserrat"/>
          <w:sz w:val="20"/>
          <w:szCs w:val="20"/>
        </w:rPr>
        <w:t>т</w:t>
      </w:r>
      <w:r w:rsidR="00FF05A9" w:rsidRPr="00367DF1">
        <w:rPr>
          <w:rFonts w:ascii="Montserrat" w:hAnsi="Montserrat"/>
          <w:sz w:val="20"/>
          <w:szCs w:val="20"/>
        </w:rPr>
        <w:t>в</w:t>
      </w:r>
      <w:r w:rsidR="00FF05A9" w:rsidRPr="009C1D3F">
        <w:rPr>
          <w:rFonts w:ascii="Montserrat" w:hAnsi="Montserrat"/>
          <w:sz w:val="20"/>
          <w:szCs w:val="20"/>
        </w:rPr>
        <w:t>а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 xml:space="preserve">до </w:t>
      </w:r>
      <w:r w:rsidR="00FF05A9" w:rsidRPr="00367DF1">
        <w:rPr>
          <w:rFonts w:ascii="Montserrat" w:hAnsi="Montserrat"/>
          <w:sz w:val="20"/>
          <w:szCs w:val="20"/>
        </w:rPr>
        <w:t>ра</w:t>
      </w:r>
      <w:r w:rsidR="00FF05A9" w:rsidRPr="009C1D3F">
        <w:rPr>
          <w:rFonts w:ascii="Montserrat" w:hAnsi="Montserrat"/>
          <w:sz w:val="20"/>
          <w:szCs w:val="20"/>
        </w:rPr>
        <w:t>з</w:t>
      </w:r>
      <w:r w:rsidR="00FF05A9" w:rsidRPr="00367DF1">
        <w:rPr>
          <w:rFonts w:ascii="Montserrat" w:hAnsi="Montserrat"/>
          <w:sz w:val="20"/>
          <w:szCs w:val="20"/>
        </w:rPr>
        <w:t>ме</w:t>
      </w:r>
      <w:r w:rsidR="00FF05A9" w:rsidRPr="009C1D3F">
        <w:rPr>
          <w:rFonts w:ascii="Montserrat" w:hAnsi="Montserrat"/>
          <w:sz w:val="20"/>
          <w:szCs w:val="20"/>
        </w:rPr>
        <w:t>ра Об</w:t>
      </w:r>
      <w:r w:rsidR="00FF05A9" w:rsidRPr="00367DF1">
        <w:rPr>
          <w:rFonts w:ascii="Montserrat" w:hAnsi="Montserrat"/>
          <w:sz w:val="20"/>
          <w:szCs w:val="20"/>
        </w:rPr>
        <w:t>ес</w:t>
      </w:r>
      <w:r w:rsidR="00FF05A9" w:rsidRPr="009C1D3F">
        <w:rPr>
          <w:rFonts w:ascii="Montserrat" w:hAnsi="Montserrat"/>
          <w:sz w:val="20"/>
          <w:szCs w:val="20"/>
        </w:rPr>
        <w:t>п</w:t>
      </w:r>
      <w:r w:rsidR="00FF05A9" w:rsidRPr="00367DF1">
        <w:rPr>
          <w:rFonts w:ascii="Montserrat" w:hAnsi="Montserrat"/>
          <w:sz w:val="20"/>
          <w:szCs w:val="20"/>
        </w:rPr>
        <w:t>еч</w:t>
      </w:r>
      <w:r w:rsidR="00FF05A9" w:rsidRPr="009C1D3F">
        <w:rPr>
          <w:rFonts w:ascii="Montserrat" w:hAnsi="Montserrat"/>
          <w:sz w:val="20"/>
          <w:szCs w:val="20"/>
        </w:rPr>
        <w:t>ительного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пл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тежа,</w:t>
      </w:r>
      <w:r w:rsidR="00FF05A9" w:rsidRPr="00367DF1">
        <w:rPr>
          <w:rFonts w:ascii="Montserrat" w:hAnsi="Montserrat"/>
          <w:sz w:val="20"/>
          <w:szCs w:val="20"/>
        </w:rPr>
        <w:t xml:space="preserve"> у</w:t>
      </w:r>
      <w:r w:rsidR="00FF05A9" w:rsidRPr="009C1D3F">
        <w:rPr>
          <w:rFonts w:ascii="Montserrat" w:hAnsi="Montserrat"/>
          <w:sz w:val="20"/>
          <w:szCs w:val="20"/>
        </w:rPr>
        <w:t>к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з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нного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в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Сп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циф</w:t>
      </w:r>
      <w:r w:rsidR="00FF05A9" w:rsidRPr="00367DF1">
        <w:rPr>
          <w:rFonts w:ascii="Montserrat" w:hAnsi="Montserrat"/>
          <w:sz w:val="20"/>
          <w:szCs w:val="20"/>
        </w:rPr>
        <w:t>и</w:t>
      </w:r>
      <w:r w:rsidR="00FF05A9" w:rsidRPr="009C1D3F">
        <w:rPr>
          <w:rFonts w:ascii="Montserrat" w:hAnsi="Montserrat"/>
          <w:sz w:val="20"/>
          <w:szCs w:val="20"/>
        </w:rPr>
        <w:t>к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>ц</w:t>
      </w:r>
      <w:r w:rsidR="00FF05A9" w:rsidRPr="00367DF1">
        <w:rPr>
          <w:rFonts w:ascii="Montserrat" w:hAnsi="Montserrat"/>
          <w:sz w:val="20"/>
          <w:szCs w:val="20"/>
        </w:rPr>
        <w:t>и</w:t>
      </w:r>
      <w:r w:rsidR="00FF05A9" w:rsidRPr="009C1D3F">
        <w:rPr>
          <w:rFonts w:ascii="Montserrat" w:hAnsi="Montserrat"/>
          <w:sz w:val="20"/>
          <w:szCs w:val="20"/>
        </w:rPr>
        <w:t>и,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в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те</w:t>
      </w:r>
      <w:r w:rsidR="00FF05A9" w:rsidRPr="00367DF1">
        <w:rPr>
          <w:rFonts w:ascii="Montserrat" w:hAnsi="Montserrat"/>
          <w:sz w:val="20"/>
          <w:szCs w:val="20"/>
        </w:rPr>
        <w:t>че</w:t>
      </w:r>
      <w:r w:rsidR="00FF05A9" w:rsidRPr="009C1D3F">
        <w:rPr>
          <w:rFonts w:ascii="Montserrat" w:hAnsi="Montserrat"/>
          <w:sz w:val="20"/>
          <w:szCs w:val="20"/>
        </w:rPr>
        <w:t>ние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5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(пяти)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р</w:t>
      </w:r>
      <w:r w:rsidR="00FF05A9" w:rsidRPr="00367DF1">
        <w:rPr>
          <w:rFonts w:ascii="Montserrat" w:hAnsi="Montserrat"/>
          <w:sz w:val="20"/>
          <w:szCs w:val="20"/>
        </w:rPr>
        <w:t>аб</w:t>
      </w:r>
      <w:r w:rsidR="00FF05A9" w:rsidRPr="009C1D3F">
        <w:rPr>
          <w:rFonts w:ascii="Montserrat" w:hAnsi="Montserrat"/>
          <w:sz w:val="20"/>
          <w:szCs w:val="20"/>
        </w:rPr>
        <w:t>о</w:t>
      </w:r>
      <w:r w:rsidR="00FF05A9" w:rsidRPr="00367DF1">
        <w:rPr>
          <w:rFonts w:ascii="Montserrat" w:hAnsi="Montserrat"/>
          <w:sz w:val="20"/>
          <w:szCs w:val="20"/>
        </w:rPr>
        <w:t>чи</w:t>
      </w:r>
      <w:r w:rsidR="00FF05A9" w:rsidRPr="009C1D3F">
        <w:rPr>
          <w:rFonts w:ascii="Montserrat" w:hAnsi="Montserrat"/>
          <w:sz w:val="20"/>
          <w:szCs w:val="20"/>
        </w:rPr>
        <w:t>х д</w:t>
      </w:r>
      <w:r w:rsidR="00FF05A9" w:rsidRPr="00367DF1">
        <w:rPr>
          <w:rFonts w:ascii="Montserrat" w:hAnsi="Montserrat"/>
          <w:sz w:val="20"/>
          <w:szCs w:val="20"/>
        </w:rPr>
        <w:t>не</w:t>
      </w:r>
      <w:r w:rsidR="00FF05A9" w:rsidRPr="009C1D3F">
        <w:rPr>
          <w:rFonts w:ascii="Montserrat" w:hAnsi="Montserrat"/>
          <w:sz w:val="20"/>
          <w:szCs w:val="20"/>
        </w:rPr>
        <w:t>й с</w:t>
      </w:r>
      <w:r w:rsidR="00FF05A9" w:rsidRPr="00367DF1">
        <w:rPr>
          <w:rFonts w:ascii="Montserrat" w:hAnsi="Montserrat"/>
          <w:sz w:val="20"/>
          <w:szCs w:val="20"/>
        </w:rPr>
        <w:t xml:space="preserve"> </w:t>
      </w:r>
      <w:r w:rsidR="00FF05A9" w:rsidRPr="009C1D3F">
        <w:rPr>
          <w:rFonts w:ascii="Montserrat" w:hAnsi="Montserrat"/>
          <w:sz w:val="20"/>
          <w:szCs w:val="20"/>
        </w:rPr>
        <w:t>д</w:t>
      </w:r>
      <w:r w:rsidR="00FF05A9" w:rsidRPr="00367DF1">
        <w:rPr>
          <w:rFonts w:ascii="Montserrat" w:hAnsi="Montserrat"/>
          <w:sz w:val="20"/>
          <w:szCs w:val="20"/>
        </w:rPr>
        <w:t>а</w:t>
      </w:r>
      <w:r w:rsidR="00FF05A9" w:rsidRPr="009C1D3F">
        <w:rPr>
          <w:rFonts w:ascii="Montserrat" w:hAnsi="Montserrat"/>
          <w:sz w:val="20"/>
          <w:szCs w:val="20"/>
        </w:rPr>
        <w:t xml:space="preserve">ты </w:t>
      </w:r>
      <w:r w:rsidR="00FF05A9" w:rsidRPr="00367DF1">
        <w:rPr>
          <w:rFonts w:ascii="Montserrat" w:hAnsi="Montserrat"/>
          <w:sz w:val="20"/>
          <w:szCs w:val="20"/>
        </w:rPr>
        <w:t>п</w:t>
      </w:r>
      <w:r w:rsidR="00FF05A9" w:rsidRPr="009C1D3F">
        <w:rPr>
          <w:rFonts w:ascii="Montserrat" w:hAnsi="Montserrat"/>
          <w:sz w:val="20"/>
          <w:szCs w:val="20"/>
        </w:rPr>
        <w:t>о</w:t>
      </w:r>
      <w:r w:rsidR="00FF05A9" w:rsidRPr="00367DF1">
        <w:rPr>
          <w:rFonts w:ascii="Montserrat" w:hAnsi="Montserrat"/>
          <w:sz w:val="20"/>
          <w:szCs w:val="20"/>
        </w:rPr>
        <w:t>луче</w:t>
      </w:r>
      <w:r w:rsidR="00FF05A9" w:rsidRPr="009C1D3F">
        <w:rPr>
          <w:rFonts w:ascii="Montserrat" w:hAnsi="Montserrat"/>
          <w:sz w:val="20"/>
          <w:szCs w:val="20"/>
        </w:rPr>
        <w:t xml:space="preserve">ния </w:t>
      </w:r>
      <w:r w:rsidR="00FF05A9" w:rsidRPr="00367DF1">
        <w:rPr>
          <w:rFonts w:ascii="Montserrat" w:hAnsi="Montserrat"/>
          <w:sz w:val="20"/>
          <w:szCs w:val="20"/>
        </w:rPr>
        <w:t>уве</w:t>
      </w:r>
      <w:r w:rsidR="00FF05A9" w:rsidRPr="009C1D3F">
        <w:rPr>
          <w:rFonts w:ascii="Montserrat" w:hAnsi="Montserrat"/>
          <w:sz w:val="20"/>
          <w:szCs w:val="20"/>
        </w:rPr>
        <w:t>д</w:t>
      </w:r>
      <w:r w:rsidR="00FF05A9" w:rsidRPr="00367DF1">
        <w:rPr>
          <w:rFonts w:ascii="Montserrat" w:hAnsi="Montserrat"/>
          <w:sz w:val="20"/>
          <w:szCs w:val="20"/>
        </w:rPr>
        <w:t>ом</w:t>
      </w:r>
      <w:r w:rsidR="00FF05A9" w:rsidRPr="009C1D3F">
        <w:rPr>
          <w:rFonts w:ascii="Montserrat" w:hAnsi="Montserrat"/>
          <w:sz w:val="20"/>
          <w:szCs w:val="20"/>
        </w:rPr>
        <w:t>л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 xml:space="preserve">ния </w:t>
      </w:r>
      <w:r w:rsidR="000C7B40" w:rsidRPr="009C1D3F">
        <w:rPr>
          <w:rFonts w:ascii="Montserrat" w:hAnsi="Montserrat"/>
          <w:sz w:val="20"/>
          <w:szCs w:val="20"/>
        </w:rPr>
        <w:t>Подрядчика/</w:t>
      </w:r>
      <w:r w:rsidR="00FF05A9" w:rsidRPr="009C1D3F">
        <w:rPr>
          <w:rFonts w:ascii="Montserrat" w:hAnsi="Montserrat"/>
          <w:sz w:val="20"/>
          <w:szCs w:val="20"/>
        </w:rPr>
        <w:t>Ар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ндодат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 xml:space="preserve">ля о </w:t>
      </w:r>
      <w:r w:rsidR="00FF05A9" w:rsidRPr="00367DF1">
        <w:rPr>
          <w:rFonts w:ascii="Montserrat" w:hAnsi="Montserrat"/>
          <w:sz w:val="20"/>
          <w:szCs w:val="20"/>
        </w:rPr>
        <w:t>п</w:t>
      </w:r>
      <w:r w:rsidR="00FF05A9" w:rsidRPr="009C1D3F">
        <w:rPr>
          <w:rFonts w:ascii="Montserrat" w:hAnsi="Montserrat"/>
          <w:sz w:val="20"/>
          <w:szCs w:val="20"/>
        </w:rPr>
        <w:t>роизв</w:t>
      </w:r>
      <w:r w:rsidR="00FF05A9" w:rsidRPr="00367DF1">
        <w:rPr>
          <w:rFonts w:ascii="Montserrat" w:hAnsi="Montserrat"/>
          <w:sz w:val="20"/>
          <w:szCs w:val="20"/>
        </w:rPr>
        <w:t>е</w:t>
      </w:r>
      <w:r w:rsidR="00FF05A9" w:rsidRPr="009C1D3F">
        <w:rPr>
          <w:rFonts w:ascii="Montserrat" w:hAnsi="Montserrat"/>
          <w:sz w:val="20"/>
          <w:szCs w:val="20"/>
        </w:rPr>
        <w:t>д</w:t>
      </w:r>
      <w:r w:rsidR="00FF05A9" w:rsidRPr="00367DF1">
        <w:rPr>
          <w:rFonts w:ascii="Montserrat" w:hAnsi="Montserrat"/>
          <w:sz w:val="20"/>
          <w:szCs w:val="20"/>
        </w:rPr>
        <w:t>ен</w:t>
      </w:r>
      <w:r w:rsidR="00FF05A9" w:rsidRPr="009C1D3F">
        <w:rPr>
          <w:rFonts w:ascii="Montserrat" w:hAnsi="Montserrat"/>
          <w:sz w:val="20"/>
          <w:szCs w:val="20"/>
        </w:rPr>
        <w:t>ном</w:t>
      </w:r>
      <w:r w:rsidR="00FF05A9" w:rsidRPr="00367DF1">
        <w:rPr>
          <w:rFonts w:ascii="Montserrat" w:hAnsi="Montserrat"/>
          <w:sz w:val="20"/>
          <w:szCs w:val="20"/>
        </w:rPr>
        <w:t xml:space="preserve"> заче</w:t>
      </w:r>
      <w:r w:rsidR="00FF05A9" w:rsidRPr="009C1D3F">
        <w:rPr>
          <w:rFonts w:ascii="Montserrat" w:hAnsi="Montserrat"/>
          <w:sz w:val="20"/>
          <w:szCs w:val="20"/>
        </w:rPr>
        <w:t>те.</w:t>
      </w:r>
    </w:p>
    <w:p w14:paraId="33EC985A" w14:textId="77777777" w:rsidR="00FF05A9" w:rsidRPr="009C1D3F" w:rsidRDefault="00FF05A9" w:rsidP="009C1D3F">
      <w:pPr>
        <w:pStyle w:val="a3"/>
        <w:tabs>
          <w:tab w:val="left" w:pos="426"/>
        </w:tabs>
        <w:kinsoku w:val="0"/>
        <w:overflowPunct w:val="0"/>
        <w:spacing w:line="276" w:lineRule="auto"/>
        <w:ind w:right="108"/>
        <w:jc w:val="both"/>
        <w:rPr>
          <w:rFonts w:ascii="Montserrat" w:hAnsi="Montserrat"/>
          <w:sz w:val="20"/>
          <w:szCs w:val="20"/>
        </w:rPr>
      </w:pPr>
    </w:p>
    <w:p w14:paraId="169D883E" w14:textId="77777777" w:rsidR="00B0153F" w:rsidRPr="009C1D3F" w:rsidRDefault="00B0153F" w:rsidP="009C1D3F">
      <w:pPr>
        <w:pStyle w:val="1"/>
        <w:numPr>
          <w:ilvl w:val="0"/>
          <w:numId w:val="13"/>
        </w:numPr>
        <w:tabs>
          <w:tab w:val="left" w:pos="462"/>
        </w:tabs>
        <w:kinsoku w:val="0"/>
        <w:overflowPunct w:val="0"/>
        <w:spacing w:line="276" w:lineRule="auto"/>
        <w:ind w:left="462" w:hanging="360"/>
        <w:jc w:val="center"/>
        <w:rPr>
          <w:rFonts w:ascii="Montserrat" w:hAnsi="Montserrat"/>
          <w:b w:val="0"/>
          <w:bCs w:val="0"/>
          <w:sz w:val="20"/>
          <w:szCs w:val="20"/>
        </w:rPr>
      </w:pPr>
      <w:bookmarkStart w:id="8" w:name="bookmark46"/>
      <w:bookmarkEnd w:id="8"/>
      <w:r w:rsidRPr="009C1D3F">
        <w:rPr>
          <w:rFonts w:ascii="Montserrat" w:hAnsi="Montserrat"/>
          <w:spacing w:val="-2"/>
          <w:sz w:val="20"/>
          <w:szCs w:val="20"/>
        </w:rPr>
        <w:t>О</w:t>
      </w:r>
      <w:r w:rsidRPr="009C1D3F">
        <w:rPr>
          <w:rFonts w:ascii="Montserrat" w:hAnsi="Montserrat"/>
          <w:spacing w:val="1"/>
          <w:sz w:val="20"/>
          <w:szCs w:val="20"/>
        </w:rPr>
        <w:t>Т</w:t>
      </w:r>
      <w:r w:rsidRPr="009C1D3F">
        <w:rPr>
          <w:rFonts w:ascii="Montserrat" w:hAnsi="Montserrat"/>
          <w:spacing w:val="-2"/>
          <w:sz w:val="20"/>
          <w:szCs w:val="20"/>
        </w:rPr>
        <w:t>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1"/>
          <w:sz w:val="20"/>
          <w:szCs w:val="20"/>
        </w:rPr>
        <w:t>Т</w:t>
      </w:r>
      <w:r w:rsidRPr="009C1D3F">
        <w:rPr>
          <w:rFonts w:ascii="Montserrat" w:hAnsi="Montserrat"/>
          <w:spacing w:val="-4"/>
          <w:sz w:val="20"/>
          <w:szCs w:val="20"/>
        </w:rPr>
        <w:t>С</w:t>
      </w:r>
      <w:r w:rsidRPr="009C1D3F">
        <w:rPr>
          <w:rFonts w:ascii="Montserrat" w:hAnsi="Montserrat"/>
          <w:spacing w:val="1"/>
          <w:sz w:val="20"/>
          <w:szCs w:val="20"/>
        </w:rPr>
        <w:t>Т</w:t>
      </w:r>
      <w:r w:rsidRPr="009C1D3F">
        <w:rPr>
          <w:rFonts w:ascii="Montserrat" w:hAnsi="Montserrat"/>
          <w:spacing w:val="-2"/>
          <w:sz w:val="20"/>
          <w:szCs w:val="20"/>
        </w:rPr>
        <w:t>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НН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4"/>
          <w:sz w:val="20"/>
          <w:szCs w:val="20"/>
        </w:rPr>
        <w:t>С</w:t>
      </w:r>
      <w:r w:rsidRPr="009C1D3F">
        <w:rPr>
          <w:rFonts w:ascii="Montserrat" w:hAnsi="Montserrat"/>
          <w:spacing w:val="1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Ь</w:t>
      </w:r>
      <w:r w:rsidRPr="009C1D3F">
        <w:rPr>
          <w:rFonts w:ascii="Montserrat" w:hAnsi="Montserrat"/>
          <w:spacing w:val="-4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С</w:t>
      </w:r>
      <w:r w:rsidRPr="009C1D3F">
        <w:rPr>
          <w:rFonts w:ascii="Montserrat" w:hAnsi="Montserrat"/>
          <w:spacing w:val="1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4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ОН</w:t>
      </w:r>
    </w:p>
    <w:p w14:paraId="34807A4E" w14:textId="77777777" w:rsidR="00B0153F" w:rsidRPr="009C1D3F" w:rsidRDefault="00B0153F" w:rsidP="009C1D3F">
      <w:pPr>
        <w:kinsoku w:val="0"/>
        <w:overflowPunct w:val="0"/>
        <w:spacing w:before="7" w:line="276" w:lineRule="auto"/>
        <w:rPr>
          <w:rFonts w:ascii="Montserrat" w:hAnsi="Montserrat"/>
          <w:sz w:val="20"/>
          <w:szCs w:val="20"/>
        </w:rPr>
      </w:pPr>
    </w:p>
    <w:p w14:paraId="3FE0DCA0" w14:textId="77777777" w:rsidR="00B0153F" w:rsidRPr="009C1D3F" w:rsidRDefault="00B015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За нарушение срока </w:t>
      </w:r>
      <w:r w:rsidR="000C7B40" w:rsidRPr="009C1D3F">
        <w:rPr>
          <w:rFonts w:ascii="Montserrat" w:hAnsi="Montserrat"/>
          <w:sz w:val="20"/>
          <w:szCs w:val="20"/>
        </w:rPr>
        <w:t>внесения Ар</w:t>
      </w:r>
      <w:r w:rsidR="000C7B40" w:rsidRPr="009C1D3F">
        <w:rPr>
          <w:rFonts w:ascii="Montserrat" w:hAnsi="Montserrat"/>
          <w:spacing w:val="-2"/>
          <w:sz w:val="20"/>
          <w:szCs w:val="20"/>
        </w:rPr>
        <w:t>е</w:t>
      </w:r>
      <w:r w:rsidR="000C7B40" w:rsidRPr="009C1D3F">
        <w:rPr>
          <w:rFonts w:ascii="Montserrat" w:hAnsi="Montserrat"/>
          <w:sz w:val="20"/>
          <w:szCs w:val="20"/>
        </w:rPr>
        <w:t>нд</w:t>
      </w:r>
      <w:r w:rsidR="000C7B40" w:rsidRPr="009C1D3F">
        <w:rPr>
          <w:rFonts w:ascii="Montserrat" w:hAnsi="Montserrat"/>
          <w:spacing w:val="1"/>
          <w:sz w:val="20"/>
          <w:szCs w:val="20"/>
        </w:rPr>
        <w:t>н</w:t>
      </w:r>
      <w:r w:rsidR="000C7B40" w:rsidRPr="009C1D3F">
        <w:rPr>
          <w:rFonts w:ascii="Montserrat" w:hAnsi="Montserrat"/>
          <w:sz w:val="20"/>
          <w:szCs w:val="20"/>
        </w:rPr>
        <w:t>ой</w:t>
      </w:r>
      <w:r w:rsidR="000C7B40" w:rsidRPr="009C1D3F">
        <w:rPr>
          <w:rFonts w:ascii="Montserrat" w:hAnsi="Montserrat"/>
          <w:spacing w:val="27"/>
          <w:sz w:val="20"/>
          <w:szCs w:val="20"/>
        </w:rPr>
        <w:t xml:space="preserve"> </w:t>
      </w:r>
      <w:r w:rsidR="000C7B40" w:rsidRPr="009C1D3F">
        <w:rPr>
          <w:rFonts w:ascii="Montserrat" w:hAnsi="Montserrat"/>
          <w:sz w:val="20"/>
          <w:szCs w:val="20"/>
        </w:rPr>
        <w:t>п</w:t>
      </w:r>
      <w:r w:rsidR="000C7B40" w:rsidRPr="009C1D3F">
        <w:rPr>
          <w:rFonts w:ascii="Montserrat" w:hAnsi="Montserrat"/>
          <w:spacing w:val="-3"/>
          <w:sz w:val="20"/>
          <w:szCs w:val="20"/>
        </w:rPr>
        <w:t>л</w:t>
      </w:r>
      <w:r w:rsidR="000C7B40" w:rsidRPr="009C1D3F">
        <w:rPr>
          <w:rFonts w:ascii="Montserrat" w:hAnsi="Montserrat"/>
          <w:spacing w:val="-1"/>
          <w:sz w:val="20"/>
          <w:szCs w:val="20"/>
        </w:rPr>
        <w:t>а</w:t>
      </w:r>
      <w:r w:rsidR="000C7B40" w:rsidRPr="009C1D3F">
        <w:rPr>
          <w:rFonts w:ascii="Montserrat" w:hAnsi="Montserrat"/>
          <w:sz w:val="20"/>
          <w:szCs w:val="20"/>
        </w:rPr>
        <w:t>ты</w:t>
      </w:r>
      <w:r w:rsidR="00AE0C76" w:rsidRPr="009C1D3F">
        <w:rPr>
          <w:rFonts w:ascii="Montserrat" w:hAnsi="Montserrat"/>
          <w:sz w:val="20"/>
          <w:szCs w:val="20"/>
        </w:rPr>
        <w:t>, срока возврата Оборудования</w:t>
      </w:r>
      <w:r w:rsidR="00963736" w:rsidRPr="009C1D3F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Заказчик</w:t>
      </w:r>
      <w:r w:rsidR="000C7B40" w:rsidRPr="009C1D3F">
        <w:rPr>
          <w:rFonts w:ascii="Montserrat" w:hAnsi="Montserrat"/>
          <w:sz w:val="20"/>
          <w:szCs w:val="20"/>
        </w:rPr>
        <w:t>/Арендатор</w:t>
      </w:r>
      <w:r w:rsidRPr="009C1D3F">
        <w:rPr>
          <w:rFonts w:ascii="Montserrat" w:hAnsi="Montserrat"/>
          <w:sz w:val="20"/>
          <w:szCs w:val="20"/>
        </w:rPr>
        <w:t xml:space="preserve"> на основании письменного требования Подрядчика</w:t>
      </w:r>
      <w:r w:rsidR="000C7B40" w:rsidRPr="009C1D3F">
        <w:rPr>
          <w:rFonts w:ascii="Montserrat" w:hAnsi="Montserrat"/>
          <w:sz w:val="20"/>
          <w:szCs w:val="20"/>
        </w:rPr>
        <w:t>/Арендодателя</w:t>
      </w:r>
      <w:r w:rsidRPr="009C1D3F">
        <w:rPr>
          <w:rFonts w:ascii="Montserrat" w:hAnsi="Montserrat"/>
          <w:sz w:val="20"/>
          <w:szCs w:val="20"/>
        </w:rPr>
        <w:t xml:space="preserve"> уплачивает Подрядчику</w:t>
      </w:r>
      <w:r w:rsidR="000C7B40" w:rsidRPr="009C1D3F">
        <w:rPr>
          <w:rFonts w:ascii="Montserrat" w:hAnsi="Montserrat"/>
          <w:sz w:val="20"/>
          <w:szCs w:val="20"/>
        </w:rPr>
        <w:t>/Арендодателю</w:t>
      </w:r>
      <w:r w:rsidRPr="009C1D3F">
        <w:rPr>
          <w:rFonts w:ascii="Montserrat" w:hAnsi="Montserrat"/>
          <w:sz w:val="20"/>
          <w:szCs w:val="20"/>
        </w:rPr>
        <w:t xml:space="preserve"> неустойку в размере 0,</w:t>
      </w:r>
      <w:r w:rsidR="00AF67B7" w:rsidRPr="009C1D3F">
        <w:rPr>
          <w:rFonts w:ascii="Montserrat" w:hAnsi="Montserrat"/>
          <w:sz w:val="20"/>
          <w:szCs w:val="20"/>
        </w:rPr>
        <w:t>3</w:t>
      </w:r>
      <w:r w:rsidRPr="009C1D3F">
        <w:rPr>
          <w:rFonts w:ascii="Montserrat" w:hAnsi="Montserrat"/>
          <w:sz w:val="20"/>
          <w:szCs w:val="20"/>
        </w:rPr>
        <w:t>% (</w:t>
      </w:r>
      <w:r w:rsidR="00963736"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 xml:space="preserve">оль целых </w:t>
      </w:r>
      <w:r w:rsidR="00963736" w:rsidRPr="009C1D3F">
        <w:rPr>
          <w:rFonts w:ascii="Montserrat" w:hAnsi="Montserrat"/>
          <w:sz w:val="20"/>
          <w:szCs w:val="20"/>
        </w:rPr>
        <w:t>три</w:t>
      </w:r>
      <w:r w:rsidRPr="009C1D3F">
        <w:rPr>
          <w:rFonts w:ascii="Montserrat" w:hAnsi="Montserrat"/>
          <w:sz w:val="20"/>
          <w:szCs w:val="20"/>
        </w:rPr>
        <w:t xml:space="preserve"> десят</w:t>
      </w:r>
      <w:r w:rsidR="00963736" w:rsidRPr="009C1D3F">
        <w:rPr>
          <w:rFonts w:ascii="Montserrat" w:hAnsi="Montserrat"/>
          <w:sz w:val="20"/>
          <w:szCs w:val="20"/>
        </w:rPr>
        <w:t>ых</w:t>
      </w:r>
      <w:r w:rsidRPr="009C1D3F">
        <w:rPr>
          <w:rFonts w:ascii="Montserrat" w:hAnsi="Montserrat"/>
          <w:sz w:val="20"/>
          <w:szCs w:val="20"/>
        </w:rPr>
        <w:t xml:space="preserve"> процента) от неоплаченной суммы, за каждый день просрочки.</w:t>
      </w:r>
      <w:r w:rsidR="00AE0C76" w:rsidRPr="009C1D3F">
        <w:rPr>
          <w:rFonts w:ascii="Montserrat" w:hAnsi="Montserrat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pacing w:val="-3"/>
          <w:sz w:val="20"/>
          <w:szCs w:val="20"/>
        </w:rPr>
        <w:t>П</w:t>
      </w:r>
      <w:r w:rsidR="00AE0C76" w:rsidRPr="009C1D3F">
        <w:rPr>
          <w:rFonts w:ascii="Montserrat" w:hAnsi="Montserrat"/>
          <w:sz w:val="20"/>
          <w:szCs w:val="20"/>
        </w:rPr>
        <w:t>ри</w:t>
      </w:r>
      <w:r w:rsidR="00AE0C76" w:rsidRPr="009C1D3F">
        <w:rPr>
          <w:rFonts w:ascii="Montserrat" w:hAnsi="Montserrat"/>
          <w:spacing w:val="12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этом Подрядчик/Ар</w:t>
      </w:r>
      <w:r w:rsidR="00AE0C76" w:rsidRPr="009C1D3F">
        <w:rPr>
          <w:rFonts w:ascii="Montserrat" w:hAnsi="Montserrat"/>
          <w:spacing w:val="-2"/>
          <w:sz w:val="20"/>
          <w:szCs w:val="20"/>
        </w:rPr>
        <w:t>е</w:t>
      </w:r>
      <w:r w:rsidR="00AE0C76" w:rsidRPr="009C1D3F">
        <w:rPr>
          <w:rFonts w:ascii="Montserrat" w:hAnsi="Montserrat"/>
          <w:sz w:val="20"/>
          <w:szCs w:val="20"/>
        </w:rPr>
        <w:t>ндодат</w:t>
      </w:r>
      <w:r w:rsidR="00AE0C76" w:rsidRPr="009C1D3F">
        <w:rPr>
          <w:rFonts w:ascii="Montserrat" w:hAnsi="Montserrat"/>
          <w:spacing w:val="-1"/>
          <w:sz w:val="20"/>
          <w:szCs w:val="20"/>
        </w:rPr>
        <w:t>е</w:t>
      </w:r>
      <w:r w:rsidR="00AE0C76" w:rsidRPr="009C1D3F">
        <w:rPr>
          <w:rFonts w:ascii="Montserrat" w:hAnsi="Montserrat"/>
          <w:sz w:val="20"/>
          <w:szCs w:val="20"/>
        </w:rPr>
        <w:t>ль</w:t>
      </w:r>
      <w:r w:rsidR="00AE0C76"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впр</w:t>
      </w:r>
      <w:r w:rsidR="00AE0C76" w:rsidRPr="009C1D3F">
        <w:rPr>
          <w:rFonts w:ascii="Montserrat" w:hAnsi="Montserrat"/>
          <w:spacing w:val="-1"/>
          <w:sz w:val="20"/>
          <w:szCs w:val="20"/>
        </w:rPr>
        <w:t>а</w:t>
      </w:r>
      <w:r w:rsidR="00AE0C76" w:rsidRPr="009C1D3F">
        <w:rPr>
          <w:rFonts w:ascii="Montserrat" w:hAnsi="Montserrat"/>
          <w:sz w:val="20"/>
          <w:szCs w:val="20"/>
        </w:rPr>
        <w:t>ве</w:t>
      </w:r>
      <w:r w:rsidR="00AE0C76"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в</w:t>
      </w:r>
      <w:r w:rsidR="00AE0C76"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од</w:t>
      </w:r>
      <w:r w:rsidR="00AE0C76" w:rsidRPr="009C1D3F">
        <w:rPr>
          <w:rFonts w:ascii="Montserrat" w:hAnsi="Montserrat"/>
          <w:spacing w:val="1"/>
          <w:sz w:val="20"/>
          <w:szCs w:val="20"/>
        </w:rPr>
        <w:t>н</w:t>
      </w:r>
      <w:r w:rsidR="00AE0C76" w:rsidRPr="009C1D3F">
        <w:rPr>
          <w:rFonts w:ascii="Montserrat" w:hAnsi="Montserrat"/>
          <w:sz w:val="20"/>
          <w:szCs w:val="20"/>
        </w:rPr>
        <w:t>о</w:t>
      </w:r>
      <w:r w:rsidR="00AE0C76" w:rsidRPr="009C1D3F">
        <w:rPr>
          <w:rFonts w:ascii="Montserrat" w:hAnsi="Montserrat"/>
          <w:spacing w:val="-1"/>
          <w:sz w:val="20"/>
          <w:szCs w:val="20"/>
        </w:rPr>
        <w:t>с</w:t>
      </w:r>
      <w:r w:rsidR="00AE0C76" w:rsidRPr="009C1D3F">
        <w:rPr>
          <w:rFonts w:ascii="Montserrat" w:hAnsi="Montserrat"/>
          <w:sz w:val="20"/>
          <w:szCs w:val="20"/>
        </w:rPr>
        <w:t>тороннем</w:t>
      </w:r>
      <w:r w:rsidR="00AE0C76"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поря</w:t>
      </w:r>
      <w:r w:rsidR="00AE0C76" w:rsidRPr="009C1D3F">
        <w:rPr>
          <w:rFonts w:ascii="Montserrat" w:hAnsi="Montserrat"/>
          <w:spacing w:val="-3"/>
          <w:sz w:val="20"/>
          <w:szCs w:val="20"/>
        </w:rPr>
        <w:t>д</w:t>
      </w:r>
      <w:r w:rsidR="00AE0C76" w:rsidRPr="009C1D3F">
        <w:rPr>
          <w:rFonts w:ascii="Montserrat" w:hAnsi="Montserrat"/>
          <w:sz w:val="20"/>
          <w:szCs w:val="20"/>
        </w:rPr>
        <w:t>ке</w:t>
      </w:r>
      <w:r w:rsidR="00AE0C76"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по</w:t>
      </w:r>
      <w:r w:rsidR="00AE0C76" w:rsidRPr="009C1D3F">
        <w:rPr>
          <w:rFonts w:ascii="Montserrat" w:hAnsi="Montserrat"/>
          <w:spacing w:val="2"/>
          <w:sz w:val="20"/>
          <w:szCs w:val="20"/>
        </w:rPr>
        <w:t>л</w:t>
      </w:r>
      <w:r w:rsidR="00AE0C76" w:rsidRPr="009C1D3F">
        <w:rPr>
          <w:rFonts w:ascii="Montserrat" w:hAnsi="Montserrat"/>
          <w:spacing w:val="-8"/>
          <w:sz w:val="20"/>
          <w:szCs w:val="20"/>
        </w:rPr>
        <w:t>у</w:t>
      </w:r>
      <w:r w:rsidR="00AE0C76" w:rsidRPr="009C1D3F">
        <w:rPr>
          <w:rFonts w:ascii="Montserrat" w:hAnsi="Montserrat"/>
          <w:spacing w:val="-1"/>
          <w:sz w:val="20"/>
          <w:szCs w:val="20"/>
        </w:rPr>
        <w:t>ч</w:t>
      </w:r>
      <w:r w:rsidR="00AE0C76" w:rsidRPr="009C1D3F">
        <w:rPr>
          <w:rFonts w:ascii="Montserrat" w:hAnsi="Montserrat"/>
          <w:sz w:val="20"/>
          <w:szCs w:val="20"/>
        </w:rPr>
        <w:t>ить</w:t>
      </w:r>
      <w:r w:rsidR="00AE0C76" w:rsidRPr="009C1D3F">
        <w:rPr>
          <w:rFonts w:ascii="Montserrat" w:hAnsi="Montserrat"/>
          <w:spacing w:val="51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pacing w:val="-5"/>
          <w:sz w:val="20"/>
          <w:szCs w:val="20"/>
        </w:rPr>
        <w:t>у</w:t>
      </w:r>
      <w:r w:rsidR="00AE0C76" w:rsidRPr="009C1D3F">
        <w:rPr>
          <w:rFonts w:ascii="Montserrat" w:hAnsi="Montserrat"/>
          <w:sz w:val="20"/>
          <w:szCs w:val="20"/>
        </w:rPr>
        <w:t>довл</w:t>
      </w:r>
      <w:r w:rsidR="00AE0C76" w:rsidRPr="009C1D3F">
        <w:rPr>
          <w:rFonts w:ascii="Montserrat" w:hAnsi="Montserrat"/>
          <w:spacing w:val="-1"/>
          <w:sz w:val="20"/>
          <w:szCs w:val="20"/>
        </w:rPr>
        <w:t>е</w:t>
      </w:r>
      <w:r w:rsidR="00AE0C76" w:rsidRPr="009C1D3F">
        <w:rPr>
          <w:rFonts w:ascii="Montserrat" w:hAnsi="Montserrat"/>
          <w:sz w:val="20"/>
          <w:szCs w:val="20"/>
        </w:rPr>
        <w:t>тв</w:t>
      </w:r>
      <w:r w:rsidR="00AE0C76" w:rsidRPr="009C1D3F">
        <w:rPr>
          <w:rFonts w:ascii="Montserrat" w:hAnsi="Montserrat"/>
          <w:spacing w:val="2"/>
          <w:sz w:val="20"/>
          <w:szCs w:val="20"/>
        </w:rPr>
        <w:t>о</w:t>
      </w:r>
      <w:r w:rsidR="00AE0C76" w:rsidRPr="009C1D3F">
        <w:rPr>
          <w:rFonts w:ascii="Montserrat" w:hAnsi="Montserrat"/>
          <w:sz w:val="20"/>
          <w:szCs w:val="20"/>
        </w:rPr>
        <w:t>р</w:t>
      </w:r>
      <w:r w:rsidR="00AE0C76" w:rsidRPr="009C1D3F">
        <w:rPr>
          <w:rFonts w:ascii="Montserrat" w:hAnsi="Montserrat"/>
          <w:spacing w:val="-1"/>
          <w:sz w:val="20"/>
          <w:szCs w:val="20"/>
        </w:rPr>
        <w:t>е</w:t>
      </w:r>
      <w:r w:rsidR="00AE0C76" w:rsidRPr="009C1D3F">
        <w:rPr>
          <w:rFonts w:ascii="Montserrat" w:hAnsi="Montserrat"/>
          <w:sz w:val="20"/>
          <w:szCs w:val="20"/>
        </w:rPr>
        <w:t>ние</w:t>
      </w:r>
      <w:r w:rsidR="00AE0C76"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pacing w:val="-1"/>
          <w:sz w:val="20"/>
          <w:szCs w:val="20"/>
        </w:rPr>
        <w:t>с</w:t>
      </w:r>
      <w:r w:rsidR="00AE0C76" w:rsidRPr="009C1D3F">
        <w:rPr>
          <w:rFonts w:ascii="Montserrat" w:hAnsi="Montserrat"/>
          <w:sz w:val="20"/>
          <w:szCs w:val="20"/>
        </w:rPr>
        <w:t>воих</w:t>
      </w:r>
      <w:r w:rsidR="00AE0C76"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требов</w:t>
      </w:r>
      <w:r w:rsidR="00AE0C76" w:rsidRPr="009C1D3F">
        <w:rPr>
          <w:rFonts w:ascii="Montserrat" w:hAnsi="Montserrat"/>
          <w:spacing w:val="-2"/>
          <w:sz w:val="20"/>
          <w:szCs w:val="20"/>
        </w:rPr>
        <w:t>а</w:t>
      </w:r>
      <w:r w:rsidR="00AE0C76" w:rsidRPr="009C1D3F">
        <w:rPr>
          <w:rFonts w:ascii="Montserrat" w:hAnsi="Montserrat"/>
          <w:sz w:val="20"/>
          <w:szCs w:val="20"/>
        </w:rPr>
        <w:t>н</w:t>
      </w:r>
      <w:r w:rsidR="00AE0C76" w:rsidRPr="009C1D3F">
        <w:rPr>
          <w:rFonts w:ascii="Montserrat" w:hAnsi="Montserrat"/>
          <w:spacing w:val="-2"/>
          <w:sz w:val="20"/>
          <w:szCs w:val="20"/>
        </w:rPr>
        <w:t>и</w:t>
      </w:r>
      <w:r w:rsidR="00AE0C76" w:rsidRPr="009C1D3F">
        <w:rPr>
          <w:rFonts w:ascii="Montserrat" w:hAnsi="Montserrat"/>
          <w:sz w:val="20"/>
          <w:szCs w:val="20"/>
        </w:rPr>
        <w:t>й</w:t>
      </w:r>
      <w:r w:rsidR="00AE0C76"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по в</w:t>
      </w:r>
      <w:r w:rsidR="00AE0C76" w:rsidRPr="009C1D3F">
        <w:rPr>
          <w:rFonts w:ascii="Montserrat" w:hAnsi="Montserrat"/>
          <w:spacing w:val="-1"/>
          <w:sz w:val="20"/>
          <w:szCs w:val="20"/>
        </w:rPr>
        <w:t>ы</w:t>
      </w:r>
      <w:r w:rsidR="00AE0C76" w:rsidRPr="009C1D3F">
        <w:rPr>
          <w:rFonts w:ascii="Montserrat" w:hAnsi="Montserrat"/>
          <w:sz w:val="20"/>
          <w:szCs w:val="20"/>
        </w:rPr>
        <w:t>пл</w:t>
      </w:r>
      <w:r w:rsidR="00AE0C76" w:rsidRPr="009C1D3F">
        <w:rPr>
          <w:rFonts w:ascii="Montserrat" w:hAnsi="Montserrat"/>
          <w:spacing w:val="-1"/>
          <w:sz w:val="20"/>
          <w:szCs w:val="20"/>
        </w:rPr>
        <w:t>а</w:t>
      </w:r>
      <w:r w:rsidR="00AE0C76" w:rsidRPr="009C1D3F">
        <w:rPr>
          <w:rFonts w:ascii="Montserrat" w:hAnsi="Montserrat"/>
          <w:sz w:val="20"/>
          <w:szCs w:val="20"/>
        </w:rPr>
        <w:t>те</w:t>
      </w:r>
      <w:r w:rsidR="00AE0C76"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н</w:t>
      </w:r>
      <w:r w:rsidR="00AE0C76" w:rsidRPr="009C1D3F">
        <w:rPr>
          <w:rFonts w:ascii="Montserrat" w:hAnsi="Montserrat"/>
          <w:spacing w:val="1"/>
          <w:sz w:val="20"/>
          <w:szCs w:val="20"/>
        </w:rPr>
        <w:t>е</w:t>
      </w:r>
      <w:r w:rsidR="00AE0C76" w:rsidRPr="009C1D3F">
        <w:rPr>
          <w:rFonts w:ascii="Montserrat" w:hAnsi="Montserrat"/>
          <w:spacing w:val="-5"/>
          <w:sz w:val="20"/>
          <w:szCs w:val="20"/>
        </w:rPr>
        <w:t>у</w:t>
      </w:r>
      <w:r w:rsidR="00AE0C76" w:rsidRPr="009C1D3F">
        <w:rPr>
          <w:rFonts w:ascii="Montserrat" w:hAnsi="Montserrat"/>
          <w:spacing w:val="-1"/>
          <w:sz w:val="20"/>
          <w:szCs w:val="20"/>
        </w:rPr>
        <w:t>с</w:t>
      </w:r>
      <w:r w:rsidR="00AE0C76" w:rsidRPr="009C1D3F">
        <w:rPr>
          <w:rFonts w:ascii="Montserrat" w:hAnsi="Montserrat"/>
          <w:sz w:val="20"/>
          <w:szCs w:val="20"/>
        </w:rPr>
        <w:t>то</w:t>
      </w:r>
      <w:r w:rsidR="00AE0C76" w:rsidRPr="009C1D3F">
        <w:rPr>
          <w:rFonts w:ascii="Montserrat" w:hAnsi="Montserrat"/>
          <w:spacing w:val="1"/>
          <w:sz w:val="20"/>
          <w:szCs w:val="20"/>
        </w:rPr>
        <w:t>й</w:t>
      </w:r>
      <w:r w:rsidR="00AE0C76" w:rsidRPr="009C1D3F">
        <w:rPr>
          <w:rFonts w:ascii="Montserrat" w:hAnsi="Montserrat"/>
          <w:sz w:val="20"/>
          <w:szCs w:val="20"/>
        </w:rPr>
        <w:t>ки</w:t>
      </w:r>
      <w:r w:rsidR="00AE0C76" w:rsidRPr="009C1D3F">
        <w:rPr>
          <w:rFonts w:ascii="Montserrat" w:hAnsi="Montserrat"/>
          <w:spacing w:val="48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pacing w:val="-2"/>
          <w:sz w:val="20"/>
          <w:szCs w:val="20"/>
        </w:rPr>
        <w:t>и</w:t>
      </w:r>
      <w:r w:rsidR="00AE0C76" w:rsidRPr="009C1D3F">
        <w:rPr>
          <w:rFonts w:ascii="Montserrat" w:hAnsi="Montserrat"/>
          <w:sz w:val="20"/>
          <w:szCs w:val="20"/>
        </w:rPr>
        <w:t>з</w:t>
      </w:r>
      <w:r w:rsidR="00AE0C76"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pacing w:val="1"/>
          <w:sz w:val="20"/>
          <w:szCs w:val="20"/>
        </w:rPr>
        <w:t>с</w:t>
      </w:r>
      <w:r w:rsidR="00AE0C76" w:rsidRPr="009C1D3F">
        <w:rPr>
          <w:rFonts w:ascii="Montserrat" w:hAnsi="Montserrat"/>
          <w:spacing w:val="-5"/>
          <w:sz w:val="20"/>
          <w:szCs w:val="20"/>
        </w:rPr>
        <w:t>у</w:t>
      </w:r>
      <w:r w:rsidR="00AE0C76" w:rsidRPr="009C1D3F">
        <w:rPr>
          <w:rFonts w:ascii="Montserrat" w:hAnsi="Montserrat"/>
          <w:spacing w:val="1"/>
          <w:sz w:val="20"/>
          <w:szCs w:val="20"/>
        </w:rPr>
        <w:t>м</w:t>
      </w:r>
      <w:r w:rsidR="00AE0C76" w:rsidRPr="009C1D3F">
        <w:rPr>
          <w:rFonts w:ascii="Montserrat" w:hAnsi="Montserrat"/>
          <w:spacing w:val="-1"/>
          <w:sz w:val="20"/>
          <w:szCs w:val="20"/>
        </w:rPr>
        <w:t>м</w:t>
      </w:r>
      <w:r w:rsidR="00AE0C76" w:rsidRPr="009C1D3F">
        <w:rPr>
          <w:rFonts w:ascii="Montserrat" w:hAnsi="Montserrat"/>
          <w:sz w:val="20"/>
          <w:szCs w:val="20"/>
        </w:rPr>
        <w:t>ы</w:t>
      </w:r>
      <w:r w:rsidR="00AE0C76" w:rsidRPr="009C1D3F">
        <w:rPr>
          <w:rFonts w:ascii="Montserrat" w:hAnsi="Montserrat"/>
          <w:spacing w:val="47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р</w:t>
      </w:r>
      <w:r w:rsidR="00AE0C76" w:rsidRPr="009C1D3F">
        <w:rPr>
          <w:rFonts w:ascii="Montserrat" w:hAnsi="Montserrat"/>
          <w:spacing w:val="-1"/>
          <w:sz w:val="20"/>
          <w:szCs w:val="20"/>
        </w:rPr>
        <w:t>а</w:t>
      </w:r>
      <w:r w:rsidR="00AE0C76" w:rsidRPr="009C1D3F">
        <w:rPr>
          <w:rFonts w:ascii="Montserrat" w:hAnsi="Montserrat"/>
          <w:sz w:val="20"/>
          <w:szCs w:val="20"/>
        </w:rPr>
        <w:t>н</w:t>
      </w:r>
      <w:r w:rsidR="00AE0C76" w:rsidRPr="009C1D3F">
        <w:rPr>
          <w:rFonts w:ascii="Montserrat" w:hAnsi="Montserrat"/>
          <w:spacing w:val="-1"/>
          <w:sz w:val="20"/>
          <w:szCs w:val="20"/>
        </w:rPr>
        <w:t>е</w:t>
      </w:r>
      <w:r w:rsidR="00AE0C76" w:rsidRPr="009C1D3F">
        <w:rPr>
          <w:rFonts w:ascii="Montserrat" w:hAnsi="Montserrat"/>
          <w:sz w:val="20"/>
          <w:szCs w:val="20"/>
        </w:rPr>
        <w:t>е</w:t>
      </w:r>
      <w:r w:rsidR="00AE0C76" w:rsidRPr="009C1D3F">
        <w:rPr>
          <w:rFonts w:ascii="Montserrat" w:hAnsi="Montserrat"/>
          <w:spacing w:val="46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вн</w:t>
      </w:r>
      <w:r w:rsidR="00AE0C76" w:rsidRPr="009C1D3F">
        <w:rPr>
          <w:rFonts w:ascii="Montserrat" w:hAnsi="Montserrat"/>
          <w:spacing w:val="1"/>
          <w:sz w:val="20"/>
          <w:szCs w:val="20"/>
        </w:rPr>
        <w:t>е</w:t>
      </w:r>
      <w:r w:rsidR="00AE0C76" w:rsidRPr="009C1D3F">
        <w:rPr>
          <w:rFonts w:ascii="Montserrat" w:hAnsi="Montserrat"/>
          <w:spacing w:val="-1"/>
          <w:sz w:val="20"/>
          <w:szCs w:val="20"/>
        </w:rPr>
        <w:t>сё</w:t>
      </w:r>
      <w:r w:rsidR="00AE0C76" w:rsidRPr="009C1D3F">
        <w:rPr>
          <w:rFonts w:ascii="Montserrat" w:hAnsi="Montserrat"/>
          <w:sz w:val="20"/>
          <w:szCs w:val="20"/>
        </w:rPr>
        <w:t>н</w:t>
      </w:r>
      <w:r w:rsidR="00AE0C76" w:rsidRPr="009C1D3F">
        <w:rPr>
          <w:rFonts w:ascii="Montserrat" w:hAnsi="Montserrat"/>
          <w:spacing w:val="6"/>
          <w:sz w:val="20"/>
          <w:szCs w:val="20"/>
        </w:rPr>
        <w:t>н</w:t>
      </w:r>
      <w:r w:rsidR="00AE0C76" w:rsidRPr="009C1D3F">
        <w:rPr>
          <w:rFonts w:ascii="Montserrat" w:hAnsi="Montserrat"/>
          <w:sz w:val="20"/>
          <w:szCs w:val="20"/>
        </w:rPr>
        <w:t>ых</w:t>
      </w:r>
      <w:r w:rsidR="00AE0C76" w:rsidRPr="009C1D3F">
        <w:rPr>
          <w:rFonts w:ascii="Montserrat" w:hAnsi="Montserrat"/>
          <w:spacing w:val="49"/>
          <w:sz w:val="20"/>
          <w:szCs w:val="20"/>
        </w:rPr>
        <w:t xml:space="preserve"> З</w:t>
      </w:r>
      <w:r w:rsidR="00AE0C76" w:rsidRPr="009F7641">
        <w:rPr>
          <w:rFonts w:ascii="Montserrat" w:hAnsi="Montserrat"/>
          <w:sz w:val="20"/>
          <w:szCs w:val="20"/>
        </w:rPr>
        <w:t>аказчиком</w:t>
      </w:r>
      <w:r w:rsidR="00AE0C76" w:rsidRPr="009C1D3F">
        <w:rPr>
          <w:rFonts w:ascii="Montserrat" w:hAnsi="Montserrat"/>
          <w:spacing w:val="49"/>
          <w:sz w:val="20"/>
          <w:szCs w:val="20"/>
        </w:rPr>
        <w:t>/</w:t>
      </w:r>
      <w:r w:rsidR="00AE0C76" w:rsidRPr="009C1D3F">
        <w:rPr>
          <w:rFonts w:ascii="Montserrat" w:hAnsi="Montserrat"/>
          <w:sz w:val="20"/>
          <w:szCs w:val="20"/>
        </w:rPr>
        <w:t>Ар</w:t>
      </w:r>
      <w:r w:rsidR="00AE0C76" w:rsidRPr="009C1D3F">
        <w:rPr>
          <w:rFonts w:ascii="Montserrat" w:hAnsi="Montserrat"/>
          <w:spacing w:val="-2"/>
          <w:sz w:val="20"/>
          <w:szCs w:val="20"/>
        </w:rPr>
        <w:t>е</w:t>
      </w:r>
      <w:r w:rsidR="00AE0C76" w:rsidRPr="009C1D3F">
        <w:rPr>
          <w:rFonts w:ascii="Montserrat" w:hAnsi="Montserrat"/>
          <w:sz w:val="20"/>
          <w:szCs w:val="20"/>
        </w:rPr>
        <w:t>нд</w:t>
      </w:r>
      <w:r w:rsidR="00AE0C76" w:rsidRPr="009C1D3F">
        <w:rPr>
          <w:rFonts w:ascii="Montserrat" w:hAnsi="Montserrat"/>
          <w:spacing w:val="-1"/>
          <w:sz w:val="20"/>
          <w:szCs w:val="20"/>
        </w:rPr>
        <w:t>а</w:t>
      </w:r>
      <w:r w:rsidR="00AE0C76" w:rsidRPr="009C1D3F">
        <w:rPr>
          <w:rFonts w:ascii="Montserrat" w:hAnsi="Montserrat"/>
          <w:sz w:val="20"/>
          <w:szCs w:val="20"/>
        </w:rPr>
        <w:t>тором</w:t>
      </w:r>
      <w:r w:rsidR="00AE0C76" w:rsidRPr="009C1D3F">
        <w:rPr>
          <w:rFonts w:ascii="Montserrat" w:hAnsi="Montserrat"/>
          <w:spacing w:val="45"/>
          <w:sz w:val="20"/>
          <w:szCs w:val="20"/>
        </w:rPr>
        <w:t xml:space="preserve"> </w:t>
      </w:r>
      <w:r w:rsidR="00AE0C76" w:rsidRPr="009C1D3F">
        <w:rPr>
          <w:rFonts w:ascii="Montserrat" w:hAnsi="Montserrat"/>
          <w:sz w:val="20"/>
          <w:szCs w:val="20"/>
        </w:rPr>
        <w:t>пл</w:t>
      </w:r>
      <w:r w:rsidR="00AE0C76" w:rsidRPr="009C1D3F">
        <w:rPr>
          <w:rFonts w:ascii="Montserrat" w:hAnsi="Montserrat"/>
          <w:spacing w:val="-1"/>
          <w:sz w:val="20"/>
          <w:szCs w:val="20"/>
        </w:rPr>
        <w:t>а</w:t>
      </w:r>
      <w:r w:rsidR="00AE0C76" w:rsidRPr="009C1D3F">
        <w:rPr>
          <w:rFonts w:ascii="Montserrat" w:hAnsi="Montserrat"/>
          <w:sz w:val="20"/>
          <w:szCs w:val="20"/>
        </w:rPr>
        <w:t>теж</w:t>
      </w:r>
      <w:r w:rsidR="00AE0C76" w:rsidRPr="009C1D3F">
        <w:rPr>
          <w:rFonts w:ascii="Montserrat" w:hAnsi="Montserrat"/>
          <w:spacing w:val="-2"/>
          <w:sz w:val="20"/>
          <w:szCs w:val="20"/>
        </w:rPr>
        <w:t>е</w:t>
      </w:r>
      <w:r w:rsidR="00AE0C76" w:rsidRPr="009C1D3F">
        <w:rPr>
          <w:rFonts w:ascii="Montserrat" w:hAnsi="Montserrat"/>
          <w:sz w:val="20"/>
          <w:szCs w:val="20"/>
        </w:rPr>
        <w:t>й по Договору.</w:t>
      </w:r>
    </w:p>
    <w:p w14:paraId="307CBB3F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3C28208D" w14:textId="77777777" w:rsidR="00B0153F" w:rsidRPr="009C1D3F" w:rsidRDefault="00B0153F" w:rsidP="009C1D3F">
      <w:pPr>
        <w:pStyle w:val="1"/>
        <w:numPr>
          <w:ilvl w:val="0"/>
          <w:numId w:val="13"/>
        </w:numPr>
        <w:tabs>
          <w:tab w:val="left" w:pos="462"/>
        </w:tabs>
        <w:kinsoku w:val="0"/>
        <w:overflowPunct w:val="0"/>
        <w:spacing w:before="72" w:line="276" w:lineRule="auto"/>
        <w:ind w:left="462" w:hanging="360"/>
        <w:jc w:val="center"/>
        <w:rPr>
          <w:rFonts w:ascii="Montserrat" w:hAnsi="Montserrat"/>
          <w:b w:val="0"/>
          <w:bCs w:val="0"/>
          <w:sz w:val="20"/>
          <w:szCs w:val="20"/>
        </w:rPr>
      </w:pPr>
      <w:bookmarkStart w:id="9" w:name="bookmark47"/>
      <w:bookmarkEnd w:id="9"/>
      <w:r w:rsidRPr="009C1D3F">
        <w:rPr>
          <w:rFonts w:ascii="Montserrat" w:hAnsi="Montserrat"/>
          <w:spacing w:val="-2"/>
          <w:sz w:val="20"/>
          <w:szCs w:val="20"/>
        </w:rPr>
        <w:t>О</w:t>
      </w:r>
      <w:r w:rsidRPr="009C1D3F">
        <w:rPr>
          <w:rFonts w:ascii="Montserrat" w:hAnsi="Montserrat"/>
          <w:spacing w:val="1"/>
          <w:sz w:val="20"/>
          <w:szCs w:val="20"/>
        </w:rPr>
        <w:t>Т</w:t>
      </w:r>
      <w:r w:rsidRPr="009C1D3F">
        <w:rPr>
          <w:rFonts w:ascii="Montserrat" w:hAnsi="Montserrat"/>
          <w:spacing w:val="-3"/>
          <w:sz w:val="20"/>
          <w:szCs w:val="20"/>
        </w:rPr>
        <w:t>К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Т 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-3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ОЛ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4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2"/>
          <w:sz w:val="20"/>
          <w:szCs w:val="20"/>
        </w:rPr>
        <w:t xml:space="preserve"> </w:t>
      </w:r>
      <w:r w:rsidRPr="009C1D3F">
        <w:rPr>
          <w:rFonts w:ascii="Montserrat" w:hAnsi="Montserrat"/>
          <w:spacing w:val="-3"/>
          <w:sz w:val="20"/>
          <w:szCs w:val="20"/>
        </w:rPr>
        <w:t>И</w:t>
      </w:r>
      <w:r w:rsidRPr="009C1D3F">
        <w:rPr>
          <w:rFonts w:ascii="Montserrat" w:hAnsi="Montserrat"/>
          <w:spacing w:val="-2"/>
          <w:sz w:val="20"/>
          <w:szCs w:val="20"/>
        </w:rPr>
        <w:t>З</w:t>
      </w:r>
      <w:r w:rsidRPr="009C1D3F">
        <w:rPr>
          <w:rFonts w:ascii="Montserrat" w:hAnsi="Montserrat"/>
          <w:sz w:val="20"/>
          <w:szCs w:val="20"/>
        </w:rPr>
        <w:t>М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,</w:t>
      </w:r>
      <w:r w:rsidRPr="009C1D3F">
        <w:rPr>
          <w:rFonts w:ascii="Montserrat" w:hAnsi="Montserrat"/>
          <w:spacing w:val="2"/>
          <w:sz w:val="20"/>
          <w:szCs w:val="20"/>
        </w:rPr>
        <w:t xml:space="preserve"> </w:t>
      </w:r>
      <w:r w:rsidRPr="009C1D3F">
        <w:rPr>
          <w:rFonts w:ascii="Montserrat" w:hAnsi="Montserrat"/>
          <w:spacing w:val="-4"/>
          <w:sz w:val="20"/>
          <w:szCs w:val="20"/>
        </w:rPr>
        <w:t>Р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pacing w:val="-2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ТОР</w:t>
      </w:r>
      <w:r w:rsidRPr="009C1D3F">
        <w:rPr>
          <w:rFonts w:ascii="Montserrat" w:hAnsi="Montserrat"/>
          <w:spacing w:val="-1"/>
          <w:sz w:val="20"/>
          <w:szCs w:val="20"/>
        </w:rPr>
        <w:t>ЖЕ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ИЕ</w:t>
      </w:r>
      <w:r w:rsidRPr="009C1D3F">
        <w:rPr>
          <w:rFonts w:ascii="Montserrat" w:hAnsi="Montserrat"/>
          <w:spacing w:val="-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ДО</w:t>
      </w:r>
      <w:r w:rsidRPr="009C1D3F">
        <w:rPr>
          <w:rFonts w:ascii="Montserrat" w:hAnsi="Montserrat"/>
          <w:spacing w:val="-3"/>
          <w:sz w:val="20"/>
          <w:szCs w:val="20"/>
        </w:rPr>
        <w:t>Г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2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-4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А</w:t>
      </w:r>
    </w:p>
    <w:p w14:paraId="6A7591B2" w14:textId="77777777" w:rsidR="00B0153F" w:rsidRPr="009C1D3F" w:rsidRDefault="00B0153F" w:rsidP="009C1D3F">
      <w:pPr>
        <w:kinsoku w:val="0"/>
        <w:overflowPunct w:val="0"/>
        <w:spacing w:before="7" w:line="276" w:lineRule="auto"/>
        <w:rPr>
          <w:rFonts w:ascii="Montserrat" w:hAnsi="Montserrat"/>
          <w:sz w:val="20"/>
          <w:szCs w:val="20"/>
        </w:rPr>
      </w:pPr>
    </w:p>
    <w:p w14:paraId="3B6336A7" w14:textId="77777777" w:rsidR="00B0153F" w:rsidRPr="009C1D3F" w:rsidRDefault="00963736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Основания, порядок, условия, последствия отказа от Договора, расторжения</w:t>
      </w:r>
      <w:r w:rsidR="00B0153F" w:rsidRPr="009C1D3F">
        <w:rPr>
          <w:rFonts w:ascii="Montserrat" w:hAnsi="Montserrat"/>
          <w:sz w:val="20"/>
          <w:szCs w:val="20"/>
        </w:rPr>
        <w:t xml:space="preserve"> Договора предусмотрены разделом </w:t>
      </w:r>
      <w:r w:rsidRPr="009C1D3F">
        <w:rPr>
          <w:rFonts w:ascii="Montserrat" w:hAnsi="Montserrat"/>
          <w:sz w:val="20"/>
          <w:szCs w:val="20"/>
        </w:rPr>
        <w:t>7</w:t>
      </w:r>
      <w:r w:rsidR="00B0153F" w:rsidRPr="009C1D3F">
        <w:rPr>
          <w:rFonts w:ascii="Montserrat" w:hAnsi="Montserrat"/>
          <w:sz w:val="20"/>
          <w:szCs w:val="20"/>
        </w:rPr>
        <w:t xml:space="preserve"> Общих условий.</w:t>
      </w:r>
    </w:p>
    <w:p w14:paraId="6834681A" w14:textId="77777777" w:rsidR="00B0153F" w:rsidRPr="009C1D3F" w:rsidRDefault="00B0153F" w:rsidP="009C1D3F">
      <w:pPr>
        <w:kinsoku w:val="0"/>
        <w:overflowPunct w:val="0"/>
        <w:spacing w:before="4" w:line="276" w:lineRule="auto"/>
        <w:rPr>
          <w:rFonts w:ascii="Montserrat" w:hAnsi="Montserrat"/>
          <w:sz w:val="20"/>
          <w:szCs w:val="20"/>
        </w:rPr>
      </w:pPr>
    </w:p>
    <w:p w14:paraId="3D8A9991" w14:textId="77777777" w:rsidR="00B0153F" w:rsidRPr="009C1D3F" w:rsidRDefault="00B015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Помимо оснований, предусмотренных разделом </w:t>
      </w:r>
      <w:r w:rsidR="00963736" w:rsidRPr="009C1D3F">
        <w:rPr>
          <w:rFonts w:ascii="Montserrat" w:hAnsi="Montserrat"/>
          <w:sz w:val="20"/>
          <w:szCs w:val="20"/>
        </w:rPr>
        <w:t>7</w:t>
      </w:r>
      <w:r w:rsidRPr="009C1D3F">
        <w:rPr>
          <w:rFonts w:ascii="Montserrat" w:hAnsi="Montserrat"/>
          <w:sz w:val="20"/>
          <w:szCs w:val="20"/>
        </w:rPr>
        <w:t xml:space="preserve"> Общих условий, </w:t>
      </w:r>
      <w:r w:rsidR="00963736" w:rsidRPr="009C1D3F">
        <w:rPr>
          <w:rFonts w:ascii="Montserrat" w:hAnsi="Montserrat"/>
          <w:sz w:val="20"/>
          <w:szCs w:val="20"/>
        </w:rPr>
        <w:t>Подрядчик</w:t>
      </w:r>
      <w:r w:rsidR="00AE0C76" w:rsidRPr="009C1D3F">
        <w:rPr>
          <w:rFonts w:ascii="Montserrat" w:hAnsi="Montserrat"/>
          <w:sz w:val="20"/>
          <w:szCs w:val="20"/>
        </w:rPr>
        <w:t>/Арендодатель</w:t>
      </w:r>
      <w:r w:rsidRPr="009C1D3F">
        <w:rPr>
          <w:rFonts w:ascii="Montserrat" w:hAnsi="Montserrat"/>
          <w:sz w:val="20"/>
          <w:szCs w:val="20"/>
        </w:rPr>
        <w:t xml:space="preserve"> в любое время в течение срока действия Договора в одностороннем внесудебном порядке вправе полностью или частично отказаться от Договора:</w:t>
      </w:r>
    </w:p>
    <w:p w14:paraId="09322DA4" w14:textId="77777777" w:rsidR="00B0153F" w:rsidRPr="009C1D3F" w:rsidRDefault="00B0153F" w:rsidP="009C1D3F">
      <w:pPr>
        <w:kinsoku w:val="0"/>
        <w:overflowPunct w:val="0"/>
        <w:spacing w:before="4" w:line="276" w:lineRule="auto"/>
        <w:rPr>
          <w:rFonts w:ascii="Montserrat" w:hAnsi="Montserrat"/>
          <w:sz w:val="20"/>
          <w:szCs w:val="20"/>
        </w:rPr>
      </w:pPr>
    </w:p>
    <w:p w14:paraId="650D9783" w14:textId="77777777" w:rsidR="00AE0C76" w:rsidRPr="009C1D3F" w:rsidRDefault="00AE0C76" w:rsidP="009C1D3F">
      <w:pPr>
        <w:pStyle w:val="a5"/>
        <w:widowControl/>
        <w:autoSpaceDE/>
        <w:autoSpaceDN/>
        <w:adjustRightInd/>
        <w:spacing w:line="276" w:lineRule="auto"/>
        <w:contextualSpacing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Заказчик пользуется переданным в пользование и/или аренду Оборудованием с существенными нарушениями условий Договора;</w:t>
      </w:r>
    </w:p>
    <w:p w14:paraId="557A5980" w14:textId="77777777" w:rsidR="00AE0C76" w:rsidRPr="009C1D3F" w:rsidRDefault="00AE0C76" w:rsidP="009C1D3F">
      <w:pPr>
        <w:pStyle w:val="a5"/>
        <w:widowControl/>
        <w:autoSpaceDE/>
        <w:autoSpaceDN/>
        <w:adjustRightInd/>
        <w:spacing w:line="276" w:lineRule="auto"/>
        <w:contextualSpacing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Заказчик существенно нарушает правила эксплуатации и хранения Оборудования;</w:t>
      </w:r>
    </w:p>
    <w:p w14:paraId="51C86654" w14:textId="77777777" w:rsidR="00AE0C76" w:rsidRPr="009C1D3F" w:rsidRDefault="00AE0C76" w:rsidP="009C1D3F">
      <w:pPr>
        <w:pStyle w:val="a5"/>
        <w:widowControl/>
        <w:autoSpaceDE/>
        <w:autoSpaceDN/>
        <w:adjustRightInd/>
        <w:spacing w:line="276" w:lineRule="auto"/>
        <w:contextualSpacing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Заказчик без надлежащего предварительного уведомления Исполнителя изменяет место эксплуатации Оборудования;</w:t>
      </w:r>
    </w:p>
    <w:p w14:paraId="100A94C3" w14:textId="77777777" w:rsidR="00AE0C76" w:rsidRPr="009C1D3F" w:rsidRDefault="00AE0C76" w:rsidP="009C1D3F">
      <w:pPr>
        <w:pStyle w:val="a5"/>
        <w:widowControl/>
        <w:autoSpaceDE/>
        <w:autoSpaceDN/>
        <w:adjustRightInd/>
        <w:spacing w:line="276" w:lineRule="auto"/>
        <w:contextualSpacing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- Заказчик не вносит арендную плату и/или не оплачивает иные платежи в сроки, установленные Договором.</w:t>
      </w:r>
    </w:p>
    <w:p w14:paraId="00F9B411" w14:textId="77777777" w:rsidR="00AE0C76" w:rsidRPr="009C1D3F" w:rsidRDefault="00AE0C76" w:rsidP="009C1D3F">
      <w:pPr>
        <w:pStyle w:val="a3"/>
        <w:widowControl/>
        <w:numPr>
          <w:ilvl w:val="2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autoSpaceDN/>
        <w:adjustRightInd/>
        <w:spacing w:line="276" w:lineRule="auto"/>
        <w:ind w:left="101" w:right="105" w:firstLine="0"/>
        <w:contextualSpacing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Если Заказчик/Арендатор не исправит упомянутые в п. 7.2 настоящих Видовых условий нарушения, в течение 3-х (трех) календарных дней со дня получения письменного уведомления от Подрядчика/Арендодателя, требующего устранить допущенные нарушения, то Договор считается расторгнутым на следующий день после истечения трехдневного срока на устранение нарушений со дня получения Заказчиком/Арендатором уведомления.</w:t>
      </w:r>
    </w:p>
    <w:p w14:paraId="067D9EA3" w14:textId="77777777" w:rsidR="00AE0C76" w:rsidRPr="009C1D3F" w:rsidRDefault="00AE0C76" w:rsidP="009C1D3F">
      <w:pPr>
        <w:pStyle w:val="a3"/>
        <w:widowControl/>
        <w:numPr>
          <w:ilvl w:val="2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autoSpaceDN/>
        <w:adjustRightInd/>
        <w:spacing w:line="276" w:lineRule="auto"/>
        <w:ind w:left="101" w:right="105" w:firstLine="0"/>
        <w:contextualSpacing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С даты расторжения Договора Заказчик/Арендатор теряет право использовать Оборудование и обязан незамедлительно вернуть Оборудование Подрядчика/Арендодателя в течение 5-и (пяти) дней с даты расторжения Договора, а также оплатить арендную плату и иные платежи, предусмотренные Договором.</w:t>
      </w:r>
    </w:p>
    <w:p w14:paraId="1C3B7802" w14:textId="77777777" w:rsidR="009C1D3F" w:rsidRPr="009C1D3F" w:rsidRDefault="00AE0C76" w:rsidP="009C1D3F">
      <w:pPr>
        <w:pStyle w:val="a3"/>
        <w:widowControl/>
        <w:numPr>
          <w:ilvl w:val="2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autoSpaceDN/>
        <w:adjustRightInd/>
        <w:spacing w:line="276" w:lineRule="auto"/>
        <w:ind w:left="101" w:right="105" w:firstLine="0"/>
        <w:contextualSpacing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lastRenderedPageBreak/>
        <w:t>В случае неисполнения Заказчиком своей обязанности по возврату Оборудования из аренды, предусмотренной п. 7.2.2 настоящих Видовых условий, Заказчик/Арендатор обязан возместить стоимость невозвращенного Оборудования.</w:t>
      </w:r>
    </w:p>
    <w:p w14:paraId="3077AAD2" w14:textId="77777777" w:rsidR="00AE0C76" w:rsidRPr="009C1D3F" w:rsidRDefault="009C1D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Подрядчик/Арендодатель</w:t>
      </w:r>
      <w:r w:rsidR="00AE0C76" w:rsidRPr="009C1D3F">
        <w:rPr>
          <w:rFonts w:ascii="Montserrat" w:hAnsi="Montserrat"/>
          <w:sz w:val="20"/>
          <w:szCs w:val="20"/>
        </w:rPr>
        <w:t xml:space="preserve"> имеет право требовать от Заказчика возмещения убытков в полном объеме, вызванных неисполнением или ненадлежащим исполнением Договора, в том числе расходы на монтаж/демонтаж</w:t>
      </w:r>
      <w:r w:rsidRPr="009C1D3F">
        <w:rPr>
          <w:rFonts w:ascii="Montserrat" w:hAnsi="Montserrat"/>
          <w:sz w:val="20"/>
          <w:szCs w:val="20"/>
        </w:rPr>
        <w:t xml:space="preserve"> принадлежащего Подрядчику/Арендодателю Оборудования</w:t>
      </w:r>
      <w:r w:rsidR="00AE0C76" w:rsidRPr="009C1D3F">
        <w:rPr>
          <w:rFonts w:ascii="Montserrat" w:hAnsi="Montserrat"/>
          <w:sz w:val="20"/>
          <w:szCs w:val="20"/>
        </w:rPr>
        <w:t xml:space="preserve">, доставку и прочие расходы, понесенные </w:t>
      </w:r>
      <w:r w:rsidRPr="009C1D3F">
        <w:rPr>
          <w:rFonts w:ascii="Montserrat" w:hAnsi="Montserrat"/>
          <w:sz w:val="20"/>
          <w:szCs w:val="20"/>
        </w:rPr>
        <w:t>Подрядчиком/Арендодателем</w:t>
      </w:r>
      <w:r w:rsidR="00AE0C76" w:rsidRPr="009C1D3F">
        <w:rPr>
          <w:rFonts w:ascii="Montserrat" w:hAnsi="Montserrat"/>
          <w:sz w:val="20"/>
          <w:szCs w:val="20"/>
        </w:rPr>
        <w:t xml:space="preserve"> в связи с неисполнением/ненадлежащим исполнением Заказчиком</w:t>
      </w:r>
      <w:r w:rsidRPr="009C1D3F">
        <w:rPr>
          <w:rFonts w:ascii="Montserrat" w:hAnsi="Montserrat"/>
          <w:sz w:val="20"/>
          <w:szCs w:val="20"/>
        </w:rPr>
        <w:t>/Арендатором</w:t>
      </w:r>
      <w:r w:rsidR="00AE0C76" w:rsidRPr="009C1D3F">
        <w:rPr>
          <w:rFonts w:ascii="Montserrat" w:hAnsi="Montserrat"/>
          <w:sz w:val="20"/>
          <w:szCs w:val="20"/>
        </w:rPr>
        <w:t xml:space="preserve"> своих обязательств, предусмотренных Договором. </w:t>
      </w:r>
    </w:p>
    <w:p w14:paraId="79E0F66A" w14:textId="77777777" w:rsidR="00AE0C76" w:rsidRPr="009C1D3F" w:rsidRDefault="00AE0C76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Заказчик/Арендатор в течение всего срока Аренды несет ответственность за любой ущерб, причиненный им в ходе использования Элементов аренды себе, Подрядчику/Арендодателю или третьей стороне.</w:t>
      </w:r>
    </w:p>
    <w:p w14:paraId="465A4AF0" w14:textId="77777777" w:rsidR="00AE0C76" w:rsidRPr="009C1D3F" w:rsidRDefault="00AE0C76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Заказчик/Арендатор несет ответственность перед своим персоналом и заказчиками по всем претензиям, требованиям и судебным искам, связанным с несчастными случаями, произошедшими в ходе использования (в период Аренды) Элементов аренды и принять все меры к тому, чтобы указанные претензии не были направлены Подрядчику/Арендодателю, а в случае понесенных расходов Подрядчиком/Арендодателем, возместить такие расходы, понесенные в связи с такими требованиями.</w:t>
      </w:r>
    </w:p>
    <w:p w14:paraId="10F9B62D" w14:textId="77777777" w:rsidR="00AE0C76" w:rsidRPr="009C1D3F" w:rsidRDefault="00AE0C76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Подрядчик/Ар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ндодат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ль</w:t>
      </w:r>
      <w:r w:rsidRPr="009C1D3F">
        <w:rPr>
          <w:rFonts w:ascii="Montserrat" w:hAnsi="Montserrat"/>
          <w:spacing w:val="2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не</w:t>
      </w:r>
      <w:r w:rsidRPr="009C1D3F">
        <w:rPr>
          <w:rFonts w:ascii="Montserrat" w:hAnsi="Montserrat"/>
          <w:spacing w:val="25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есё</w:t>
      </w:r>
      <w:r w:rsidRPr="009C1D3F">
        <w:rPr>
          <w:rFonts w:ascii="Montserrat" w:hAnsi="Montserrat"/>
          <w:sz w:val="20"/>
          <w:szCs w:val="20"/>
        </w:rPr>
        <w:t>т</w:t>
      </w:r>
      <w:r w:rsidRPr="009C1D3F">
        <w:rPr>
          <w:rFonts w:ascii="Montserrat" w:hAnsi="Montserrat"/>
          <w:spacing w:val="2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тств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нно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ть</w:t>
      </w:r>
      <w:r w:rsidRPr="009C1D3F">
        <w:rPr>
          <w:rFonts w:ascii="Montserrat" w:hAnsi="Montserrat"/>
          <w:spacing w:val="2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за</w:t>
      </w:r>
      <w:r w:rsidRPr="009C1D3F">
        <w:rPr>
          <w:rFonts w:ascii="Montserrat" w:hAnsi="Montserrat"/>
          <w:spacing w:val="27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д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рж</w:t>
      </w:r>
      <w:r w:rsidRPr="009C1D3F">
        <w:rPr>
          <w:rFonts w:ascii="Montserrat" w:hAnsi="Montserrat"/>
          <w:spacing w:val="2"/>
          <w:sz w:val="20"/>
          <w:szCs w:val="20"/>
        </w:rPr>
        <w:t>к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21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я</w:t>
      </w:r>
      <w:r w:rsidRPr="009C1D3F">
        <w:rPr>
          <w:rFonts w:ascii="Montserrat" w:hAnsi="Montserrat"/>
          <w:spacing w:val="28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воих</w:t>
      </w:r>
      <w:r w:rsidRPr="009C1D3F">
        <w:rPr>
          <w:rFonts w:ascii="Montserrat" w:hAnsi="Montserrat"/>
          <w:spacing w:val="28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обя</w:t>
      </w:r>
      <w:r w:rsidRPr="009C1D3F">
        <w:rPr>
          <w:rFonts w:ascii="Montserrat" w:hAnsi="Montserrat"/>
          <w:spacing w:val="1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тель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тв</w:t>
      </w:r>
      <w:r w:rsidRPr="009C1D3F">
        <w:rPr>
          <w:rFonts w:ascii="Montserrat" w:hAnsi="Montserrat"/>
          <w:spacing w:val="26"/>
          <w:sz w:val="20"/>
          <w:szCs w:val="20"/>
        </w:rPr>
        <w:t xml:space="preserve"> </w:t>
      </w:r>
      <w:r w:rsidRPr="009C1D3F">
        <w:rPr>
          <w:rFonts w:ascii="Montserrat" w:hAnsi="Montserrat"/>
          <w:spacing w:val="-2"/>
          <w:sz w:val="20"/>
          <w:szCs w:val="20"/>
        </w:rPr>
        <w:t>п</w:t>
      </w:r>
      <w:r w:rsidRPr="009C1D3F">
        <w:rPr>
          <w:rFonts w:ascii="Montserrat" w:hAnsi="Montserrat"/>
          <w:sz w:val="20"/>
          <w:szCs w:val="20"/>
        </w:rPr>
        <w:t>о Дого</w:t>
      </w:r>
      <w:r w:rsidRPr="009C1D3F">
        <w:rPr>
          <w:rFonts w:ascii="Montserrat" w:hAnsi="Montserrat"/>
          <w:spacing w:val="-1"/>
          <w:sz w:val="20"/>
          <w:szCs w:val="20"/>
        </w:rPr>
        <w:t>в</w:t>
      </w:r>
      <w:r w:rsidRPr="009C1D3F">
        <w:rPr>
          <w:rFonts w:ascii="Montserrat" w:hAnsi="Montserrat"/>
          <w:sz w:val="20"/>
          <w:szCs w:val="20"/>
        </w:rPr>
        <w:t>о</w:t>
      </w:r>
      <w:r w:rsidRPr="009C1D3F">
        <w:rPr>
          <w:rFonts w:ascii="Montserrat" w:hAnsi="Montserrat"/>
          <w:spacing w:val="2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у</w:t>
      </w:r>
      <w:r w:rsidRPr="009C1D3F">
        <w:rPr>
          <w:rFonts w:ascii="Montserrat" w:hAnsi="Montserrat"/>
          <w:spacing w:val="59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4"/>
          <w:sz w:val="20"/>
          <w:szCs w:val="20"/>
        </w:rPr>
        <w:t>л</w:t>
      </w:r>
      <w:r w:rsidRPr="009C1D3F">
        <w:rPr>
          <w:rFonts w:ascii="Montserrat" w:hAnsi="Montserrat"/>
          <w:spacing w:val="-5"/>
          <w:sz w:val="20"/>
          <w:szCs w:val="20"/>
        </w:rPr>
        <w:t>у</w:t>
      </w:r>
      <w:r w:rsidRPr="009C1D3F">
        <w:rPr>
          <w:rFonts w:ascii="Montserrat" w:hAnsi="Montserrat"/>
          <w:spacing w:val="1"/>
          <w:sz w:val="20"/>
          <w:szCs w:val="20"/>
        </w:rPr>
        <w:t>ч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е</w:t>
      </w:r>
      <w:r w:rsidRPr="009C1D3F">
        <w:rPr>
          <w:rFonts w:ascii="Montserrat" w:hAnsi="Montserrat"/>
          <w:spacing w:val="3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ия/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pacing w:val="-4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дле</w:t>
      </w:r>
      <w:r w:rsidRPr="009C1D3F">
        <w:rPr>
          <w:rFonts w:ascii="Montserrat" w:hAnsi="Montserrat"/>
          <w:spacing w:val="-1"/>
          <w:sz w:val="20"/>
          <w:szCs w:val="20"/>
        </w:rPr>
        <w:t>ж</w:t>
      </w:r>
      <w:r w:rsidRPr="009C1D3F">
        <w:rPr>
          <w:rFonts w:ascii="Montserrat" w:hAnsi="Montserrat"/>
          <w:spacing w:val="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щ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го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и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пол</w:t>
      </w:r>
      <w:r w:rsidRPr="009C1D3F">
        <w:rPr>
          <w:rFonts w:ascii="Montserrat" w:hAnsi="Montserrat"/>
          <w:spacing w:val="1"/>
          <w:sz w:val="20"/>
          <w:szCs w:val="20"/>
        </w:rPr>
        <w:t>н</w:t>
      </w:r>
      <w:r w:rsidRPr="009C1D3F">
        <w:rPr>
          <w:rFonts w:ascii="Montserrat" w:hAnsi="Montserrat"/>
          <w:spacing w:val="-1"/>
          <w:sz w:val="20"/>
          <w:szCs w:val="20"/>
        </w:rPr>
        <w:t>е</w:t>
      </w:r>
      <w:r w:rsidRPr="009C1D3F">
        <w:rPr>
          <w:rFonts w:ascii="Montserrat" w:hAnsi="Montserrat"/>
          <w:spacing w:val="-2"/>
          <w:sz w:val="20"/>
          <w:szCs w:val="20"/>
        </w:rPr>
        <w:t>н</w:t>
      </w:r>
      <w:r w:rsidRPr="009C1D3F">
        <w:rPr>
          <w:rFonts w:ascii="Montserrat" w:hAnsi="Montserrat"/>
          <w:sz w:val="20"/>
          <w:szCs w:val="20"/>
        </w:rPr>
        <w:t>ия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z w:val="20"/>
          <w:szCs w:val="20"/>
        </w:rPr>
        <w:t>во</w:t>
      </w:r>
      <w:r w:rsidRPr="009C1D3F">
        <w:rPr>
          <w:rFonts w:ascii="Montserrat" w:hAnsi="Montserrat"/>
          <w:spacing w:val="-2"/>
          <w:sz w:val="20"/>
          <w:szCs w:val="20"/>
        </w:rPr>
        <w:t>и</w:t>
      </w:r>
      <w:r w:rsidRPr="009C1D3F">
        <w:rPr>
          <w:rFonts w:ascii="Montserrat" w:hAnsi="Montserrat"/>
          <w:sz w:val="20"/>
          <w:szCs w:val="20"/>
        </w:rPr>
        <w:t>х</w:t>
      </w:r>
      <w:r w:rsidRPr="009C1D3F">
        <w:rPr>
          <w:rFonts w:ascii="Montserrat" w:hAnsi="Montserrat"/>
          <w:spacing w:val="6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об</w:t>
      </w:r>
      <w:r w:rsidRPr="009C1D3F">
        <w:rPr>
          <w:rFonts w:ascii="Montserrat" w:hAnsi="Montserrat"/>
          <w:spacing w:val="-3"/>
          <w:sz w:val="20"/>
          <w:szCs w:val="20"/>
        </w:rPr>
        <w:t>я</w:t>
      </w:r>
      <w:r w:rsidRPr="009C1D3F">
        <w:rPr>
          <w:rFonts w:ascii="Montserrat" w:hAnsi="Montserrat"/>
          <w:sz w:val="20"/>
          <w:szCs w:val="20"/>
        </w:rPr>
        <w:t>з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тель</w:t>
      </w:r>
      <w:r w:rsidRPr="009C1D3F">
        <w:rPr>
          <w:rFonts w:ascii="Montserrat" w:hAnsi="Montserrat"/>
          <w:spacing w:val="-1"/>
          <w:sz w:val="20"/>
          <w:szCs w:val="20"/>
        </w:rPr>
        <w:t>с</w:t>
      </w:r>
      <w:r w:rsidRPr="009C1D3F">
        <w:rPr>
          <w:rFonts w:ascii="Montserrat" w:hAnsi="Montserrat"/>
          <w:spacing w:val="8"/>
          <w:sz w:val="20"/>
          <w:szCs w:val="20"/>
        </w:rPr>
        <w:t>т</w:t>
      </w:r>
      <w:r w:rsidRPr="009C1D3F">
        <w:rPr>
          <w:rFonts w:ascii="Montserrat" w:hAnsi="Montserrat"/>
          <w:sz w:val="20"/>
          <w:szCs w:val="20"/>
        </w:rPr>
        <w:t>в</w:t>
      </w:r>
      <w:r w:rsidRPr="009C1D3F">
        <w:rPr>
          <w:rFonts w:ascii="Montserrat" w:hAnsi="Montserrat"/>
          <w:spacing w:val="4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по</w:t>
      </w:r>
      <w:r w:rsidRPr="009C1D3F">
        <w:rPr>
          <w:rFonts w:ascii="Montserrat" w:hAnsi="Montserrat"/>
          <w:spacing w:val="2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До</w:t>
      </w:r>
      <w:r w:rsidRPr="009C1D3F">
        <w:rPr>
          <w:rFonts w:ascii="Montserrat" w:hAnsi="Montserrat"/>
          <w:spacing w:val="-3"/>
          <w:sz w:val="20"/>
          <w:szCs w:val="20"/>
        </w:rPr>
        <w:t>г</w:t>
      </w:r>
      <w:r w:rsidRPr="009C1D3F">
        <w:rPr>
          <w:rFonts w:ascii="Montserrat" w:hAnsi="Montserrat"/>
          <w:sz w:val="20"/>
          <w:szCs w:val="20"/>
        </w:rPr>
        <w:t>ово</w:t>
      </w:r>
      <w:r w:rsidRPr="009C1D3F">
        <w:rPr>
          <w:rFonts w:ascii="Montserrat" w:hAnsi="Montserrat"/>
          <w:spacing w:val="1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у Заказчиком/Ар</w:t>
      </w:r>
      <w:r w:rsidRPr="009C1D3F">
        <w:rPr>
          <w:rFonts w:ascii="Montserrat" w:hAnsi="Montserrat"/>
          <w:spacing w:val="-2"/>
          <w:sz w:val="20"/>
          <w:szCs w:val="20"/>
        </w:rPr>
        <w:t>е</w:t>
      </w:r>
      <w:r w:rsidRPr="009C1D3F">
        <w:rPr>
          <w:rFonts w:ascii="Montserrat" w:hAnsi="Montserrat"/>
          <w:sz w:val="20"/>
          <w:szCs w:val="20"/>
        </w:rPr>
        <w:t>нд</w:t>
      </w:r>
      <w:r w:rsidRPr="009C1D3F">
        <w:rPr>
          <w:rFonts w:ascii="Montserrat" w:hAnsi="Montserrat"/>
          <w:spacing w:val="-1"/>
          <w:sz w:val="20"/>
          <w:szCs w:val="20"/>
        </w:rPr>
        <w:t>а</w:t>
      </w:r>
      <w:r w:rsidRPr="009C1D3F">
        <w:rPr>
          <w:rFonts w:ascii="Montserrat" w:hAnsi="Montserrat"/>
          <w:sz w:val="20"/>
          <w:szCs w:val="20"/>
        </w:rPr>
        <w:t>тором.</w:t>
      </w:r>
    </w:p>
    <w:p w14:paraId="56CE9FC8" w14:textId="77777777" w:rsidR="00AE0C76" w:rsidRPr="009C1D3F" w:rsidRDefault="00AE0C76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</w:p>
    <w:p w14:paraId="4FD4A7C7" w14:textId="77777777" w:rsidR="00B0153F" w:rsidRPr="009C1D3F" w:rsidRDefault="00B0153F" w:rsidP="009C1D3F">
      <w:pPr>
        <w:kinsoku w:val="0"/>
        <w:overflowPunct w:val="0"/>
        <w:spacing w:line="276" w:lineRule="auto"/>
        <w:rPr>
          <w:rFonts w:ascii="Montserrat" w:hAnsi="Montserrat"/>
          <w:sz w:val="20"/>
          <w:szCs w:val="20"/>
        </w:rPr>
      </w:pPr>
    </w:p>
    <w:p w14:paraId="2C355B41" w14:textId="77777777" w:rsidR="00B0153F" w:rsidRPr="009C1D3F" w:rsidRDefault="00B0153F" w:rsidP="009C1D3F">
      <w:pPr>
        <w:pStyle w:val="1"/>
        <w:numPr>
          <w:ilvl w:val="0"/>
          <w:numId w:val="13"/>
        </w:numPr>
        <w:tabs>
          <w:tab w:val="left" w:pos="462"/>
        </w:tabs>
        <w:kinsoku w:val="0"/>
        <w:overflowPunct w:val="0"/>
        <w:spacing w:line="276" w:lineRule="auto"/>
        <w:ind w:left="462" w:hanging="360"/>
        <w:rPr>
          <w:rFonts w:ascii="Montserrat" w:hAnsi="Montserrat"/>
          <w:b w:val="0"/>
          <w:bCs w:val="0"/>
          <w:sz w:val="20"/>
          <w:szCs w:val="20"/>
        </w:rPr>
      </w:pPr>
      <w:bookmarkStart w:id="10" w:name="bookmark49"/>
      <w:bookmarkEnd w:id="10"/>
      <w:r w:rsidRPr="009C1D3F">
        <w:rPr>
          <w:rFonts w:ascii="Montserrat" w:hAnsi="Montserrat"/>
          <w:sz w:val="20"/>
          <w:szCs w:val="20"/>
        </w:rPr>
        <w:t>П</w:t>
      </w:r>
      <w:r w:rsidRPr="009C1D3F">
        <w:rPr>
          <w:rFonts w:ascii="Montserrat" w:hAnsi="Montserrat"/>
          <w:spacing w:val="-2"/>
          <w:sz w:val="20"/>
          <w:szCs w:val="20"/>
        </w:rPr>
        <w:t>Р</w:t>
      </w:r>
      <w:r w:rsidRPr="009C1D3F">
        <w:rPr>
          <w:rFonts w:ascii="Montserrat" w:hAnsi="Montserrat"/>
          <w:sz w:val="20"/>
          <w:szCs w:val="20"/>
        </w:rPr>
        <w:t>ИЛ</w:t>
      </w:r>
      <w:r w:rsidRPr="009C1D3F">
        <w:rPr>
          <w:rFonts w:ascii="Montserrat" w:hAnsi="Montserrat"/>
          <w:spacing w:val="-1"/>
          <w:sz w:val="20"/>
          <w:szCs w:val="20"/>
        </w:rPr>
        <w:t>О</w:t>
      </w:r>
      <w:r w:rsidRPr="009C1D3F">
        <w:rPr>
          <w:rFonts w:ascii="Montserrat" w:hAnsi="Montserrat"/>
          <w:sz w:val="20"/>
          <w:szCs w:val="20"/>
        </w:rPr>
        <w:t>Ж</w:t>
      </w:r>
      <w:r w:rsidRPr="009C1D3F">
        <w:rPr>
          <w:rFonts w:ascii="Montserrat" w:hAnsi="Montserrat"/>
          <w:spacing w:val="-2"/>
          <w:sz w:val="20"/>
          <w:szCs w:val="20"/>
        </w:rPr>
        <w:t>ЕН</w:t>
      </w:r>
      <w:r w:rsidRPr="009C1D3F">
        <w:rPr>
          <w:rFonts w:ascii="Montserrat" w:hAnsi="Montserrat"/>
          <w:sz w:val="20"/>
          <w:szCs w:val="20"/>
        </w:rPr>
        <w:t>ИЯ</w:t>
      </w:r>
    </w:p>
    <w:p w14:paraId="15FA9DEA" w14:textId="77777777" w:rsidR="00B0153F" w:rsidRPr="009C1D3F" w:rsidRDefault="00B0153F" w:rsidP="009C1D3F">
      <w:pPr>
        <w:kinsoku w:val="0"/>
        <w:overflowPunct w:val="0"/>
        <w:spacing w:before="10" w:line="276" w:lineRule="auto"/>
        <w:rPr>
          <w:rFonts w:ascii="Montserrat" w:hAnsi="Montserrat"/>
          <w:sz w:val="20"/>
          <w:szCs w:val="20"/>
        </w:rPr>
      </w:pPr>
    </w:p>
    <w:p w14:paraId="4A88D08E" w14:textId="77777777" w:rsidR="00B0153F" w:rsidRPr="009C1D3F" w:rsidRDefault="00B015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Приложение №1 - </w:t>
      </w:r>
      <w:r w:rsidR="0020059A" w:rsidRPr="009C1D3F">
        <w:rPr>
          <w:rFonts w:ascii="Montserrat" w:hAnsi="Montserrat"/>
          <w:sz w:val="20"/>
          <w:szCs w:val="20"/>
        </w:rPr>
        <w:t>Спецификация</w:t>
      </w:r>
      <w:r w:rsidRPr="009C1D3F">
        <w:rPr>
          <w:rFonts w:ascii="Montserrat" w:hAnsi="Montserrat"/>
          <w:sz w:val="20"/>
          <w:szCs w:val="20"/>
        </w:rPr>
        <w:t xml:space="preserve"> </w:t>
      </w:r>
      <w:r w:rsidR="00452123" w:rsidRPr="00452123">
        <w:rPr>
          <w:rFonts w:ascii="Montserrat" w:hAnsi="Montserrat"/>
          <w:sz w:val="20"/>
          <w:szCs w:val="20"/>
        </w:rPr>
        <w:t xml:space="preserve">элементов оборудования </w:t>
      </w:r>
      <w:r w:rsidRPr="009C1D3F">
        <w:rPr>
          <w:rFonts w:ascii="Montserrat" w:hAnsi="Montserrat"/>
          <w:sz w:val="20"/>
          <w:szCs w:val="20"/>
        </w:rPr>
        <w:t>(форма);</w:t>
      </w:r>
    </w:p>
    <w:p w14:paraId="7DB5BA6A" w14:textId="77777777" w:rsidR="00B0153F" w:rsidRPr="009C1D3F" w:rsidRDefault="00B015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</w:p>
    <w:p w14:paraId="3FBD64C0" w14:textId="77777777" w:rsidR="00B0153F" w:rsidRPr="009C1D3F" w:rsidRDefault="00B015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 xml:space="preserve">Приложение №2 – </w:t>
      </w:r>
      <w:r w:rsidR="009C1D3F" w:rsidRPr="009C1D3F">
        <w:rPr>
          <w:rFonts w:ascii="Montserrat" w:hAnsi="Montserrat"/>
          <w:sz w:val="20"/>
          <w:szCs w:val="20"/>
        </w:rPr>
        <w:t>Акт передачи</w:t>
      </w:r>
      <w:r w:rsidRPr="009C1D3F">
        <w:rPr>
          <w:rFonts w:ascii="Montserrat" w:hAnsi="Montserrat"/>
          <w:sz w:val="20"/>
          <w:szCs w:val="20"/>
        </w:rPr>
        <w:t xml:space="preserve"> (форма);</w:t>
      </w:r>
    </w:p>
    <w:p w14:paraId="5FCEF77C" w14:textId="77777777" w:rsidR="009C1D3F" w:rsidRP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</w:p>
    <w:p w14:paraId="21F932CE" w14:textId="77777777" w:rsidR="009C1D3F" w:rsidRPr="009C1D3F" w:rsidRDefault="009C1D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Приложение №3 – Акт возврата (форма);</w:t>
      </w:r>
    </w:p>
    <w:p w14:paraId="701ECBBF" w14:textId="77777777" w:rsidR="00B0153F" w:rsidRPr="009C1D3F" w:rsidRDefault="00B015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</w:p>
    <w:p w14:paraId="687B4017" w14:textId="77777777" w:rsidR="00B0153F" w:rsidRDefault="00B015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Приложение №</w:t>
      </w:r>
      <w:r w:rsidR="009C1D3F" w:rsidRPr="009C1D3F">
        <w:rPr>
          <w:rFonts w:ascii="Montserrat" w:hAnsi="Montserrat"/>
          <w:sz w:val="20"/>
          <w:szCs w:val="20"/>
        </w:rPr>
        <w:t>4</w:t>
      </w:r>
      <w:r w:rsidRPr="009C1D3F">
        <w:rPr>
          <w:rFonts w:ascii="Montserrat" w:hAnsi="Montserrat"/>
          <w:sz w:val="20"/>
          <w:szCs w:val="20"/>
        </w:rPr>
        <w:t xml:space="preserve"> – </w:t>
      </w:r>
      <w:r w:rsidR="009C1D3F" w:rsidRPr="009C1D3F">
        <w:rPr>
          <w:rFonts w:ascii="Montserrat" w:hAnsi="Montserrat"/>
          <w:sz w:val="20"/>
          <w:szCs w:val="20"/>
        </w:rPr>
        <w:t>Акт выявленных дефектов</w:t>
      </w:r>
      <w:r w:rsidR="0020059A" w:rsidRPr="009C1D3F">
        <w:rPr>
          <w:rFonts w:ascii="Montserrat" w:hAnsi="Montserrat"/>
          <w:sz w:val="20"/>
          <w:szCs w:val="20"/>
        </w:rPr>
        <w:t xml:space="preserve"> </w:t>
      </w:r>
      <w:r w:rsidRPr="009C1D3F">
        <w:rPr>
          <w:rFonts w:ascii="Montserrat" w:hAnsi="Montserrat"/>
          <w:sz w:val="20"/>
          <w:szCs w:val="20"/>
        </w:rPr>
        <w:t>(форма);</w:t>
      </w:r>
    </w:p>
    <w:p w14:paraId="5B56AD29" w14:textId="77777777" w:rsidR="00E21BE1" w:rsidRDefault="00E21BE1" w:rsidP="00E21BE1">
      <w:pPr>
        <w:pStyle w:val="a5"/>
        <w:rPr>
          <w:rFonts w:ascii="Montserrat" w:hAnsi="Montserrat"/>
          <w:sz w:val="20"/>
          <w:szCs w:val="20"/>
        </w:rPr>
      </w:pPr>
    </w:p>
    <w:p w14:paraId="273DF2EF" w14:textId="77777777" w:rsidR="00E21BE1" w:rsidRPr="00E21BE1" w:rsidRDefault="00E21BE1" w:rsidP="00E21BE1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Приложение №</w:t>
      </w:r>
      <w:r>
        <w:rPr>
          <w:rFonts w:ascii="Montserrat" w:hAnsi="Montserrat"/>
          <w:sz w:val="20"/>
          <w:szCs w:val="20"/>
        </w:rPr>
        <w:t>5</w:t>
      </w:r>
      <w:r w:rsidRPr="009C1D3F">
        <w:rPr>
          <w:rFonts w:ascii="Montserrat" w:hAnsi="Montserrat"/>
          <w:sz w:val="20"/>
          <w:szCs w:val="20"/>
        </w:rPr>
        <w:t xml:space="preserve"> – Акт утраты (форма);</w:t>
      </w:r>
    </w:p>
    <w:p w14:paraId="0E9D8A07" w14:textId="77777777" w:rsidR="009C1D3F" w:rsidRP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</w:p>
    <w:p w14:paraId="4CC4E1CB" w14:textId="77777777" w:rsidR="009C1D3F" w:rsidRPr="009C1D3F" w:rsidRDefault="009C1D3F" w:rsidP="009C1D3F">
      <w:pPr>
        <w:pStyle w:val="a3"/>
        <w:numPr>
          <w:ilvl w:val="1"/>
          <w:numId w:val="13"/>
        </w:numPr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both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Приложение №</w:t>
      </w:r>
      <w:r w:rsidR="00E21BE1">
        <w:rPr>
          <w:rFonts w:ascii="Montserrat" w:hAnsi="Montserrat"/>
          <w:sz w:val="20"/>
          <w:szCs w:val="20"/>
        </w:rPr>
        <w:t>6</w:t>
      </w:r>
      <w:r w:rsidRPr="009C1D3F">
        <w:rPr>
          <w:rFonts w:ascii="Montserrat" w:hAnsi="Montserrat"/>
          <w:sz w:val="20"/>
          <w:szCs w:val="20"/>
        </w:rPr>
        <w:t xml:space="preserve"> – Регламент отбраковки Оборудования</w:t>
      </w:r>
    </w:p>
    <w:p w14:paraId="38170BE1" w14:textId="77777777" w:rsidR="00B0153F" w:rsidRP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  <w:r w:rsidRPr="009C1D3F">
        <w:rPr>
          <w:rFonts w:ascii="Montserrat" w:hAnsi="Montserrat"/>
          <w:sz w:val="20"/>
          <w:szCs w:val="20"/>
        </w:rPr>
        <w:lastRenderedPageBreak/>
        <w:t xml:space="preserve">Приложение №1 </w:t>
      </w:r>
    </w:p>
    <w:p w14:paraId="672F7620" w14:textId="77777777" w:rsidR="009C1D3F" w:rsidRP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к Видовым условиями договоров аренды оборудования</w:t>
      </w:r>
    </w:p>
    <w:p w14:paraId="22D39D17" w14:textId="77777777" w:rsid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ООО «ЛЕСАВИК»</w:t>
      </w:r>
    </w:p>
    <w:p w14:paraId="2B3E51AD" w14:textId="77777777" w:rsidR="009C1D3F" w:rsidRPr="00A924E2" w:rsidRDefault="009C1D3F" w:rsidP="009C1D3F">
      <w:pPr>
        <w:shd w:val="clear" w:color="auto" w:fill="F7CAAC"/>
        <w:tabs>
          <w:tab w:val="left" w:pos="2265"/>
        </w:tabs>
        <w:rPr>
          <w:b/>
          <w:bCs/>
        </w:rPr>
      </w:pPr>
      <w:bookmarkStart w:id="11" w:name="_Hlk182479054"/>
      <w:r w:rsidRPr="00A924E2">
        <w:rPr>
          <w:b/>
          <w:bCs/>
        </w:rPr>
        <w:t>ФОРМА</w:t>
      </w:r>
    </w:p>
    <w:bookmarkEnd w:id="11"/>
    <w:p w14:paraId="10D016EB" w14:textId="77777777" w:rsidR="009C1D3F" w:rsidRP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</w:p>
    <w:p w14:paraId="1A0BEA46" w14:textId="77777777" w:rsidR="009C1D3F" w:rsidRPr="009C1D3F" w:rsidRDefault="009C1D3F" w:rsidP="009C1D3F">
      <w:pPr>
        <w:tabs>
          <w:tab w:val="left" w:pos="1020"/>
        </w:tabs>
        <w:jc w:val="center"/>
        <w:rPr>
          <w:rFonts w:ascii="Montserrat" w:hAnsi="Montserrat"/>
          <w:b/>
          <w:sz w:val="20"/>
          <w:szCs w:val="20"/>
        </w:rPr>
      </w:pPr>
      <w:r w:rsidRPr="009C1D3F">
        <w:rPr>
          <w:rFonts w:ascii="Montserrat" w:hAnsi="Montserrat"/>
          <w:b/>
          <w:sz w:val="20"/>
          <w:szCs w:val="20"/>
        </w:rPr>
        <w:t xml:space="preserve">Спецификация </w:t>
      </w:r>
      <w:r w:rsidR="00061AAD">
        <w:rPr>
          <w:rFonts w:ascii="Montserrat" w:hAnsi="Montserrat"/>
          <w:b/>
          <w:sz w:val="20"/>
          <w:szCs w:val="20"/>
        </w:rPr>
        <w:t>элементов оборудования</w:t>
      </w:r>
    </w:p>
    <w:p w14:paraId="56273C0C" w14:textId="77777777" w:rsidR="009C1D3F" w:rsidRPr="009C1D3F" w:rsidRDefault="009C1D3F" w:rsidP="009C1D3F">
      <w:pPr>
        <w:tabs>
          <w:tab w:val="left" w:pos="195"/>
          <w:tab w:val="left" w:pos="1020"/>
        </w:tabs>
        <w:rPr>
          <w:rFonts w:ascii="Montserrat" w:hAnsi="Montserrat"/>
          <w:b/>
          <w:sz w:val="20"/>
          <w:szCs w:val="20"/>
        </w:rPr>
      </w:pPr>
    </w:p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567"/>
        <w:gridCol w:w="851"/>
        <w:gridCol w:w="1134"/>
        <w:gridCol w:w="1843"/>
        <w:gridCol w:w="1559"/>
        <w:gridCol w:w="1265"/>
        <w:gridCol w:w="1134"/>
        <w:gridCol w:w="1265"/>
        <w:gridCol w:w="1047"/>
      </w:tblGrid>
      <w:tr w:rsidR="009C1D3F" w:rsidRPr="009C1D3F" w14:paraId="2EFF0DBC" w14:textId="77777777" w:rsidTr="00521F96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702D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743B0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 xml:space="preserve">Кол-во, </w:t>
            </w:r>
          </w:p>
          <w:p w14:paraId="0C4CB2DF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6D945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Артикул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181C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BE7AD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Стоимость за ед, евро без учета НДС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BB46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Масса ед, кг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46E0F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Стоимость всех, евро без учета НДС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EF238" w14:textId="77777777" w:rsidR="009C1D3F" w:rsidRPr="009C1D3F" w:rsidRDefault="009C1D3F" w:rsidP="00521F96">
            <w:pPr>
              <w:jc w:val="center"/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b/>
                <w:bCs/>
                <w:color w:val="000000"/>
                <w:sz w:val="18"/>
                <w:szCs w:val="18"/>
              </w:rPr>
              <w:t>Масса всех, кг</w:t>
            </w:r>
          </w:p>
        </w:tc>
      </w:tr>
      <w:tr w:rsidR="009C1D3F" w:rsidRPr="009C1D3F" w14:paraId="4F476033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BEC0CA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6B08A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F8FF4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233D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AD14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AC63D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40D44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DD454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C1D3F" w:rsidRPr="009C1D3F" w14:paraId="2B746623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25B86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BDD2BD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A52D5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58AA1B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82BE9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5F567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344EC1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BE0FE4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3DC023BE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F0B0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D7F6B8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20DA7E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6AF1F5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D12A35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4D03C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97B36D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B426E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141C5C3C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80931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F55620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F5BB61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224317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74B4CE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49087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D5CD71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71B3B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59BC360D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0B2D4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D5FC6E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41BB70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C0895C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6267C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564C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8652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FCBBC4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4CC5928B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7287A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CA35CE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7F0583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035F17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3A96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67C404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D7AC3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77162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27E15922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93C572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0A9649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342943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FD8C4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CBA07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D8813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343AD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A80C00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19A9462C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252E05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631FED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CA415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BFA36D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D78B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3D08CD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7982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42D44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C1D3F" w:rsidRPr="009C1D3F" w14:paraId="42965D30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F5CFDE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342EDF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6F5D5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41B788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2ABD5E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F7446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0C72F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2C61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C1D3F" w:rsidRPr="009C1D3F" w14:paraId="15A2711C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1C571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805313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FBD45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0CD0D8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49A9A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BDF42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0D49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8C175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2FB90051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D9FD37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3E9BE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AF1CB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DAD56F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AD13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7A5A7E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EE703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548D2D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66FAB059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4DFEC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3368CA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7E113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9291FB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F7429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C2972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2DE6DA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FDDC56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C1D3F" w:rsidRPr="009C1D3F" w14:paraId="593E69FA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4C46C3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3670E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D5511E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9594E3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7D89A6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6A68E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07C17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A5446A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22ECC6DA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7482F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D24F0B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F541B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BA5411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37FC3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3EDD8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58812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60E2E1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C1D3F" w:rsidRPr="009C1D3F" w14:paraId="3B885917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56F5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DE1848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563F5F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CA08B6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D08D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9921F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37A3E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988DE5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C1D3F" w:rsidRPr="009C1D3F" w14:paraId="6A729DEF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EAB75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49B1F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FB239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353D3B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AB21C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0FC66B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BE671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04425D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</w:tr>
      <w:tr w:rsidR="009C1D3F" w:rsidRPr="009C1D3F" w14:paraId="1A9C66F3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21C3D9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633680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52E77BC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14:paraId="72B439B7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14:paraId="07171A32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49542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  <w:r w:rsidRPr="009C1D3F">
              <w:rPr>
                <w:rFonts w:ascii="Montserrat" w:hAnsi="Montserrat"/>
                <w:sz w:val="18"/>
                <w:szCs w:val="18"/>
              </w:rPr>
              <w:t>ИТОГО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EEB514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5B1A2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9C1D3F" w:rsidRPr="009C1D3F" w14:paraId="51CAD978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263C9C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F01FB0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1CFC75E3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noWrap/>
            <w:vAlign w:val="bottom"/>
          </w:tcPr>
          <w:p w14:paraId="1C433BDE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51" w:type="dxa"/>
            <w:gridSpan w:val="2"/>
            <w:noWrap/>
            <w:vAlign w:val="bottom"/>
          </w:tcPr>
          <w:p w14:paraId="5A5C622D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bottom"/>
          </w:tcPr>
          <w:p w14:paraId="252F50D6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  <w:noWrap/>
            <w:vAlign w:val="bottom"/>
          </w:tcPr>
          <w:p w14:paraId="233CD838" w14:textId="77777777" w:rsidR="009C1D3F" w:rsidRPr="009C1D3F" w:rsidRDefault="009C1D3F" w:rsidP="00521F96">
            <w:pPr>
              <w:rPr>
                <w:rFonts w:ascii="Montserrat" w:hAnsi="Montserra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right w:val="nil"/>
            </w:tcBorders>
            <w:noWrap/>
            <w:vAlign w:val="bottom"/>
          </w:tcPr>
          <w:p w14:paraId="703F91D7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  <w:lang w:val="en-US"/>
              </w:rPr>
            </w:pPr>
          </w:p>
        </w:tc>
      </w:tr>
      <w:tr w:rsidR="009C1D3F" w:rsidRPr="009C1D3F" w14:paraId="421729D7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5ADE1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C700B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0B935800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  <w:lang w:val="en-US"/>
              </w:rPr>
            </w:pPr>
          </w:p>
        </w:tc>
        <w:tc>
          <w:tcPr>
            <w:tcW w:w="1843" w:type="dxa"/>
            <w:noWrap/>
            <w:vAlign w:val="bottom"/>
          </w:tcPr>
          <w:p w14:paraId="2EA3B12C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51" w:type="dxa"/>
            <w:gridSpan w:val="2"/>
            <w:noWrap/>
            <w:vAlign w:val="bottom"/>
            <w:hideMark/>
          </w:tcPr>
          <w:p w14:paraId="58D0AF2A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color w:val="000000"/>
                <w:sz w:val="18"/>
                <w:szCs w:val="18"/>
              </w:rPr>
              <w:t>Масса комплекта, кг</w:t>
            </w:r>
          </w:p>
        </w:tc>
        <w:tc>
          <w:tcPr>
            <w:tcW w:w="1134" w:type="dxa"/>
            <w:noWrap/>
            <w:vAlign w:val="bottom"/>
            <w:hideMark/>
          </w:tcPr>
          <w:p w14:paraId="58DCB15A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9C1D3F">
              <w:rPr>
                <w:rFonts w:ascii="Montserrat" w:hAnsi="Montserrat"/>
                <w:color w:val="000000"/>
                <w:sz w:val="18"/>
                <w:szCs w:val="18"/>
              </w:rPr>
              <w:t xml:space="preserve">       </w:t>
            </w:r>
          </w:p>
        </w:tc>
        <w:tc>
          <w:tcPr>
            <w:tcW w:w="1221" w:type="dxa"/>
            <w:noWrap/>
            <w:vAlign w:val="bottom"/>
            <w:hideMark/>
          </w:tcPr>
          <w:p w14:paraId="258CB465" w14:textId="77777777" w:rsidR="009C1D3F" w:rsidRPr="009C1D3F" w:rsidRDefault="009C1D3F" w:rsidP="00521F96">
            <w:pPr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noWrap/>
            <w:vAlign w:val="bottom"/>
            <w:hideMark/>
          </w:tcPr>
          <w:p w14:paraId="21F15358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9C1D3F" w:rsidRPr="009C1D3F" w14:paraId="10B840C7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CF2E7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F3A92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7AA6C4C8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843" w:type="dxa"/>
            <w:noWrap/>
            <w:vAlign w:val="bottom"/>
          </w:tcPr>
          <w:p w14:paraId="6AD83360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noWrap/>
            <w:vAlign w:val="bottom"/>
            <w:hideMark/>
          </w:tcPr>
          <w:p w14:paraId="0337DA7F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color w:val="000000"/>
                <w:sz w:val="18"/>
                <w:szCs w:val="18"/>
              </w:rPr>
              <w:t>Стоимость комплекта без учета НДС, евро</w:t>
            </w:r>
          </w:p>
        </w:tc>
        <w:tc>
          <w:tcPr>
            <w:tcW w:w="1134" w:type="dxa"/>
            <w:noWrap/>
            <w:vAlign w:val="bottom"/>
            <w:hideMark/>
          </w:tcPr>
          <w:p w14:paraId="10C5EDEA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noWrap/>
            <w:vAlign w:val="bottom"/>
            <w:hideMark/>
          </w:tcPr>
          <w:p w14:paraId="1444F132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noWrap/>
            <w:vAlign w:val="bottom"/>
            <w:hideMark/>
          </w:tcPr>
          <w:p w14:paraId="33E5C4B6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9C1D3F" w:rsidRPr="009C1D3F" w14:paraId="0E73519A" w14:textId="77777777" w:rsidTr="00521F96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9D0C9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B753A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0DFD137B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843" w:type="dxa"/>
            <w:noWrap/>
            <w:vAlign w:val="bottom"/>
          </w:tcPr>
          <w:p w14:paraId="40E10E41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noWrap/>
            <w:vAlign w:val="bottom"/>
            <w:hideMark/>
          </w:tcPr>
          <w:p w14:paraId="14ECB2C6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color w:val="000000"/>
                <w:sz w:val="18"/>
                <w:szCs w:val="18"/>
              </w:rPr>
              <w:t>НДС, евро</w:t>
            </w:r>
          </w:p>
        </w:tc>
        <w:tc>
          <w:tcPr>
            <w:tcW w:w="1134" w:type="dxa"/>
            <w:noWrap/>
            <w:vAlign w:val="bottom"/>
            <w:hideMark/>
          </w:tcPr>
          <w:p w14:paraId="579323A1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noWrap/>
            <w:vAlign w:val="bottom"/>
            <w:hideMark/>
          </w:tcPr>
          <w:p w14:paraId="42CABF30" w14:textId="77777777" w:rsidR="009C1D3F" w:rsidRPr="009C1D3F" w:rsidRDefault="009C1D3F" w:rsidP="00521F96">
            <w:pPr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color w:val="000000"/>
                <w:sz w:val="18"/>
                <w:szCs w:val="18"/>
              </w:rPr>
              <w:t xml:space="preserve">     </w:t>
            </w:r>
          </w:p>
        </w:tc>
        <w:tc>
          <w:tcPr>
            <w:tcW w:w="1047" w:type="dxa"/>
            <w:noWrap/>
            <w:vAlign w:val="bottom"/>
            <w:hideMark/>
          </w:tcPr>
          <w:p w14:paraId="77157D42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9C1D3F" w:rsidRPr="009C1D3F" w14:paraId="1190104C" w14:textId="77777777" w:rsidTr="00521F96">
        <w:trPr>
          <w:trHeight w:val="66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0E47E6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94348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noWrap/>
            <w:vAlign w:val="bottom"/>
            <w:hideMark/>
          </w:tcPr>
          <w:p w14:paraId="16C6FD65" w14:textId="77777777" w:rsidR="009C1D3F" w:rsidRPr="009C1D3F" w:rsidRDefault="009C1D3F" w:rsidP="00521F96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843" w:type="dxa"/>
            <w:noWrap/>
            <w:vAlign w:val="bottom"/>
          </w:tcPr>
          <w:p w14:paraId="6AF3D62B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noWrap/>
            <w:vAlign w:val="bottom"/>
            <w:hideMark/>
          </w:tcPr>
          <w:p w14:paraId="276C1E97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9C1D3F">
              <w:rPr>
                <w:rFonts w:ascii="Montserrat" w:hAnsi="Montserrat"/>
                <w:color w:val="000000"/>
                <w:sz w:val="18"/>
                <w:szCs w:val="18"/>
              </w:rPr>
              <w:t>Стоимость комплекта с учетом НДС, евро</w:t>
            </w:r>
          </w:p>
        </w:tc>
        <w:tc>
          <w:tcPr>
            <w:tcW w:w="1134" w:type="dxa"/>
            <w:noWrap/>
            <w:vAlign w:val="bottom"/>
            <w:hideMark/>
          </w:tcPr>
          <w:p w14:paraId="79DE6124" w14:textId="77777777" w:rsidR="009C1D3F" w:rsidRPr="009C1D3F" w:rsidRDefault="009C1D3F" w:rsidP="00521F96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21" w:type="dxa"/>
            <w:noWrap/>
            <w:vAlign w:val="bottom"/>
            <w:hideMark/>
          </w:tcPr>
          <w:p w14:paraId="63419D8F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noWrap/>
            <w:vAlign w:val="bottom"/>
            <w:hideMark/>
          </w:tcPr>
          <w:p w14:paraId="67465DF9" w14:textId="77777777" w:rsidR="009C1D3F" w:rsidRPr="009C1D3F" w:rsidRDefault="009C1D3F" w:rsidP="00521F96">
            <w:pPr>
              <w:jc w:val="right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5ECDEA3B" w14:textId="77777777" w:rsidR="009C1D3F" w:rsidRPr="009C1D3F" w:rsidRDefault="009C1D3F" w:rsidP="009C1D3F">
      <w:pPr>
        <w:tabs>
          <w:tab w:val="left" w:pos="4608"/>
          <w:tab w:val="left" w:pos="5040"/>
          <w:tab w:val="left" w:pos="6120"/>
          <w:tab w:val="left" w:pos="8640"/>
        </w:tabs>
        <w:rPr>
          <w:rFonts w:ascii="Montserrat" w:hAnsi="Montserrat"/>
          <w:b/>
          <w:sz w:val="20"/>
          <w:szCs w:val="20"/>
        </w:rPr>
      </w:pPr>
    </w:p>
    <w:p w14:paraId="1C9FC33C" w14:textId="77777777" w:rsidR="009C1D3F" w:rsidRPr="009C1D3F" w:rsidRDefault="009C1D3F" w:rsidP="009C1D3F">
      <w:pPr>
        <w:tabs>
          <w:tab w:val="left" w:pos="4608"/>
          <w:tab w:val="left" w:pos="5040"/>
          <w:tab w:val="left" w:pos="6120"/>
          <w:tab w:val="left" w:pos="8640"/>
        </w:tabs>
        <w:ind w:left="-709" w:firstLine="425"/>
        <w:jc w:val="both"/>
        <w:rPr>
          <w:rFonts w:ascii="Montserrat" w:hAnsi="Montserrat"/>
          <w:b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В случаях возмещения стоимости элементов Оборудования, утраченных Заказчиком либо не подлежащих ремонту, оплата стоимости элементов Оборудования производится согласно расценкам, установленным в графе 5 Спецификации с учетом НДС в рублях по курсу ЦБ РФ на день оплаты.</w:t>
      </w:r>
    </w:p>
    <w:p w14:paraId="38119A8E" w14:textId="77777777" w:rsidR="00B0153F" w:rsidRPr="009C1D3F" w:rsidRDefault="00B0153F" w:rsidP="009C1D3F">
      <w:pPr>
        <w:kinsoku w:val="0"/>
        <w:overflowPunct w:val="0"/>
        <w:spacing w:before="4" w:line="276" w:lineRule="auto"/>
        <w:rPr>
          <w:rFonts w:ascii="Montserrat" w:hAnsi="Montserrat"/>
          <w:sz w:val="20"/>
          <w:szCs w:val="20"/>
        </w:rPr>
      </w:pPr>
    </w:p>
    <w:p w14:paraId="1663178D" w14:textId="77777777" w:rsidR="009C1D3F" w:rsidRPr="009C1D3F" w:rsidRDefault="009C1D3F" w:rsidP="009C1D3F">
      <w:pPr>
        <w:kinsoku w:val="0"/>
        <w:overflowPunct w:val="0"/>
        <w:spacing w:before="4" w:line="276" w:lineRule="auto"/>
        <w:rPr>
          <w:rFonts w:ascii="Montserrat" w:hAnsi="Montserrat"/>
          <w:sz w:val="20"/>
          <w:szCs w:val="20"/>
        </w:rPr>
      </w:pPr>
    </w:p>
    <w:p w14:paraId="728B2727" w14:textId="77777777" w:rsidR="009C1D3F" w:rsidRPr="009C1D3F" w:rsidRDefault="009C1D3F" w:rsidP="009C1D3F">
      <w:pPr>
        <w:kinsoku w:val="0"/>
        <w:overflowPunct w:val="0"/>
        <w:spacing w:before="4" w:line="276" w:lineRule="auto"/>
        <w:jc w:val="center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ПОДПИСИ СТОРОН:</w:t>
      </w:r>
    </w:p>
    <w:tbl>
      <w:tblPr>
        <w:tblW w:w="9512" w:type="dxa"/>
        <w:tblLook w:val="00A0" w:firstRow="1" w:lastRow="0" w:firstColumn="1" w:lastColumn="0" w:noHBand="0" w:noVBand="0"/>
      </w:tblPr>
      <w:tblGrid>
        <w:gridCol w:w="5245"/>
        <w:gridCol w:w="4267"/>
      </w:tblGrid>
      <w:tr w:rsidR="009C1D3F" w:rsidRPr="009C1D3F" w14:paraId="79B1314E" w14:textId="77777777" w:rsidTr="00521F96">
        <w:tc>
          <w:tcPr>
            <w:tcW w:w="5245" w:type="dxa"/>
          </w:tcPr>
          <w:p w14:paraId="5F6A0671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9C1D3F">
              <w:rPr>
                <w:rFonts w:ascii="Montserrat" w:hAnsi="Montserrat"/>
                <w:sz w:val="20"/>
                <w:szCs w:val="20"/>
              </w:rPr>
              <w:t xml:space="preserve">Заказчик/Арендатор      </w:t>
            </w:r>
          </w:p>
          <w:p w14:paraId="0185FFE3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0CB64AFC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48675CC5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9C1D3F">
              <w:rPr>
                <w:rFonts w:ascii="Montserrat" w:hAnsi="Montserrat"/>
                <w:sz w:val="20"/>
                <w:szCs w:val="20"/>
              </w:rPr>
              <w:t xml:space="preserve">                                              </w:t>
            </w:r>
          </w:p>
          <w:p w14:paraId="405ED1E3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9C1D3F">
              <w:rPr>
                <w:rFonts w:ascii="Montserrat" w:hAnsi="Montserrat"/>
                <w:sz w:val="20"/>
                <w:szCs w:val="20"/>
              </w:rPr>
              <w:t xml:space="preserve">__________________/ </w:t>
            </w:r>
            <w:r w:rsidRPr="009C1D3F">
              <w:rPr>
                <w:rFonts w:ascii="Montserrat" w:hAnsi="Montserrat"/>
                <w:bCs/>
                <w:sz w:val="20"/>
                <w:szCs w:val="20"/>
              </w:rPr>
              <w:t>______________/</w:t>
            </w:r>
            <w:r w:rsidRPr="009C1D3F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  <w:tc>
          <w:tcPr>
            <w:tcW w:w="4267" w:type="dxa"/>
          </w:tcPr>
          <w:p w14:paraId="10A6CB3B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9C1D3F">
              <w:rPr>
                <w:rFonts w:ascii="Montserrat" w:hAnsi="Montserrat"/>
                <w:sz w:val="20"/>
                <w:szCs w:val="20"/>
              </w:rPr>
              <w:t xml:space="preserve">Подрядчик/Арендодатель  </w:t>
            </w:r>
          </w:p>
          <w:p w14:paraId="69CF6123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53CE5939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2E41D3EC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2E6BD403" w14:textId="77777777" w:rsidR="009C1D3F" w:rsidRPr="009C1D3F" w:rsidRDefault="009C1D3F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9C1D3F">
              <w:rPr>
                <w:rFonts w:ascii="Montserrat" w:hAnsi="Montserrat"/>
                <w:sz w:val="20"/>
                <w:szCs w:val="20"/>
              </w:rPr>
              <w:t>____________________/_____________/</w:t>
            </w:r>
          </w:p>
        </w:tc>
      </w:tr>
    </w:tbl>
    <w:p w14:paraId="1DBD82B6" w14:textId="77777777" w:rsidR="009C1D3F" w:rsidRDefault="009C1D3F" w:rsidP="009C1D3F">
      <w:pPr>
        <w:kinsoku w:val="0"/>
        <w:overflowPunct w:val="0"/>
        <w:spacing w:before="4" w:line="276" w:lineRule="auto"/>
        <w:rPr>
          <w:rFonts w:ascii="Montserrat" w:hAnsi="Montserrat"/>
          <w:sz w:val="20"/>
          <w:szCs w:val="20"/>
        </w:rPr>
      </w:pPr>
    </w:p>
    <w:p w14:paraId="0A4C3FE3" w14:textId="77777777" w:rsidR="00061AAD" w:rsidRPr="009C1D3F" w:rsidRDefault="009C1D3F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>
        <w:br w:type="page"/>
      </w:r>
      <w:r w:rsidR="00061AAD" w:rsidRPr="009C1D3F">
        <w:rPr>
          <w:rFonts w:ascii="Montserrat" w:hAnsi="Montserrat"/>
          <w:sz w:val="20"/>
          <w:szCs w:val="20"/>
        </w:rPr>
        <w:lastRenderedPageBreak/>
        <w:t>Приложение №</w:t>
      </w:r>
      <w:r w:rsidR="00E21BE1">
        <w:rPr>
          <w:rFonts w:ascii="Montserrat" w:hAnsi="Montserrat"/>
          <w:sz w:val="20"/>
          <w:szCs w:val="20"/>
        </w:rPr>
        <w:t>3</w:t>
      </w:r>
      <w:r w:rsidR="00061AAD" w:rsidRPr="009C1D3F">
        <w:rPr>
          <w:rFonts w:ascii="Montserrat" w:hAnsi="Montserrat"/>
          <w:sz w:val="20"/>
          <w:szCs w:val="20"/>
        </w:rPr>
        <w:t xml:space="preserve"> </w:t>
      </w:r>
    </w:p>
    <w:p w14:paraId="2A3B8AAF" w14:textId="77777777" w:rsidR="00061AAD" w:rsidRPr="009C1D3F" w:rsidRDefault="00061AAD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к Видовым условиями договоров аренды оборудования</w:t>
      </w:r>
    </w:p>
    <w:p w14:paraId="49441D49" w14:textId="77777777" w:rsidR="00061AAD" w:rsidRDefault="00061AAD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ООО «ЛЕСАВИК»</w:t>
      </w:r>
    </w:p>
    <w:tbl>
      <w:tblPr>
        <w:tblW w:w="10039" w:type="dxa"/>
        <w:tblInd w:w="108" w:type="dxa"/>
        <w:tblLook w:val="04A0" w:firstRow="1" w:lastRow="0" w:firstColumn="1" w:lastColumn="0" w:noHBand="0" w:noVBand="1"/>
      </w:tblPr>
      <w:tblGrid>
        <w:gridCol w:w="534"/>
        <w:gridCol w:w="656"/>
        <w:gridCol w:w="1055"/>
        <w:gridCol w:w="3182"/>
        <w:gridCol w:w="1265"/>
        <w:gridCol w:w="883"/>
        <w:gridCol w:w="1265"/>
        <w:gridCol w:w="977"/>
        <w:gridCol w:w="222"/>
      </w:tblGrid>
      <w:tr w:rsidR="00E21BE1" w:rsidRPr="00452123" w14:paraId="669E3561" w14:textId="77777777" w:rsidTr="00E21BE1">
        <w:trPr>
          <w:gridAfter w:val="1"/>
          <w:wAfter w:w="222" w:type="dxa"/>
          <w:trHeight w:val="725"/>
        </w:trPr>
        <w:tc>
          <w:tcPr>
            <w:tcW w:w="98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245ED2" w14:textId="77777777" w:rsidR="00452123" w:rsidRPr="00452123" w:rsidRDefault="00452123" w:rsidP="00452123">
            <w:pPr>
              <w:shd w:val="clear" w:color="auto" w:fill="F7CAAC"/>
              <w:tabs>
                <w:tab w:val="left" w:pos="2265"/>
              </w:tabs>
              <w:rPr>
                <w:b/>
                <w:bCs/>
                <w:sz w:val="18"/>
                <w:szCs w:val="18"/>
              </w:rPr>
            </w:pPr>
            <w:r w:rsidRPr="00452123">
              <w:rPr>
                <w:b/>
                <w:bCs/>
                <w:sz w:val="18"/>
                <w:szCs w:val="18"/>
              </w:rPr>
              <w:t>ФОРМА</w:t>
            </w:r>
          </w:p>
          <w:p w14:paraId="6F568E4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b/>
                <w:bCs/>
                <w:color w:val="000000"/>
                <w:sz w:val="18"/>
                <w:szCs w:val="18"/>
              </w:rPr>
              <w:t>АКТ ВОЗВРАТА ОБОРУДОВАНИЯ</w:t>
            </w:r>
            <w:r w:rsidRPr="00452123">
              <w:rPr>
                <w:rFonts w:ascii="Montserrat" w:hAnsi="Montserrat" w:cs="Calibri"/>
                <w:b/>
                <w:bCs/>
                <w:color w:val="000000"/>
                <w:sz w:val="18"/>
                <w:szCs w:val="18"/>
              </w:rPr>
              <w:br/>
              <w:t>№   от  "______ " ______________   _________</w:t>
            </w:r>
          </w:p>
        </w:tc>
      </w:tr>
      <w:tr w:rsidR="00E21BE1" w:rsidRPr="00452123" w14:paraId="702CD801" w14:textId="77777777" w:rsidTr="00E21BE1">
        <w:trPr>
          <w:gridAfter w:val="1"/>
          <w:wAfter w:w="222" w:type="dxa"/>
          <w:trHeight w:val="701"/>
        </w:trPr>
        <w:tc>
          <w:tcPr>
            <w:tcW w:w="98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2AB9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b/>
                <w:bCs/>
                <w:color w:val="000000"/>
                <w:sz w:val="18"/>
                <w:szCs w:val="18"/>
              </w:rPr>
              <w:br/>
              <w:t>к Договору № _____________ от ____________________  г.</w:t>
            </w:r>
          </w:p>
        </w:tc>
      </w:tr>
      <w:tr w:rsidR="00E21BE1" w:rsidRPr="00452123" w14:paraId="34E56458" w14:textId="77777777" w:rsidTr="00E21BE1">
        <w:trPr>
          <w:gridAfter w:val="1"/>
          <w:wAfter w:w="222" w:type="dxa"/>
          <w:trHeight w:val="1176"/>
        </w:trPr>
        <w:tc>
          <w:tcPr>
            <w:tcW w:w="9817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036781A6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____________________, именуемое в дальнейшем "Заказчик/Арендатор", , в лице __________________________________________________________ действующего на основании ________________________________ ____________________________________________с одной стороны, и ООО "ЛЕСАВИК", именуемое в дальнейшем "Подрядчик/Арендодатель", в лице  ________________________________________________________________, действующего на основании  ____________________ ______________________________________________________с другой стороны, составили настоящий акт о следующем:</w:t>
            </w:r>
          </w:p>
        </w:tc>
      </w:tr>
      <w:tr w:rsidR="00E21BE1" w:rsidRPr="00452123" w14:paraId="4DCD180E" w14:textId="77777777" w:rsidTr="00E21BE1">
        <w:trPr>
          <w:gridAfter w:val="1"/>
          <w:wAfter w:w="222" w:type="dxa"/>
          <w:trHeight w:val="360"/>
        </w:trPr>
        <w:tc>
          <w:tcPr>
            <w:tcW w:w="98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474FC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 xml:space="preserve">    Заказчик вернул </w:t>
            </w:r>
            <w:r w:rsidR="009F7641"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Арендодателю</w:t>
            </w: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 xml:space="preserve"> следующий Элементы аренды/ Оборудование согласно Спецификации:</w:t>
            </w:r>
          </w:p>
        </w:tc>
      </w:tr>
      <w:tr w:rsidR="00E21BE1" w:rsidRPr="00452123" w14:paraId="385A3DAB" w14:textId="77777777" w:rsidTr="00E21BE1">
        <w:trPr>
          <w:gridAfter w:val="1"/>
          <w:wAfter w:w="222" w:type="dxa"/>
          <w:trHeight w:val="250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0ADD9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color w:val="000000"/>
                <w:sz w:val="18"/>
                <w:szCs w:val="1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A32BB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8DBB1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0F222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60494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A6FC4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E8F69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0ADD9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21BE1" w:rsidRPr="00452123" w14:paraId="67B459CA" w14:textId="77777777" w:rsidTr="00E21BE1">
        <w:trPr>
          <w:gridAfter w:val="1"/>
          <w:wAfter w:w="222" w:type="dxa"/>
          <w:trHeight w:val="4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C88CF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562D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Кол-во, шт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C241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Артикул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238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721A5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Стоимость за ед, EUR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294AD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Масса ед, кг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E939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Стоимость всех, EUR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6460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Масса всех, кг</w:t>
            </w:r>
          </w:p>
        </w:tc>
      </w:tr>
      <w:tr w:rsidR="00E21BE1" w:rsidRPr="00452123" w14:paraId="26BBDECB" w14:textId="77777777" w:rsidTr="00E21BE1">
        <w:trPr>
          <w:gridAfter w:val="1"/>
          <w:wAfter w:w="222" w:type="dxa"/>
          <w:trHeight w:val="4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58CF4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D2416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E49B7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9ED6A2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CE6E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42FC0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892D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5535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4749B9A7" w14:textId="77777777" w:rsidTr="00E21BE1">
        <w:trPr>
          <w:gridAfter w:val="1"/>
          <w:wAfter w:w="222" w:type="dxa"/>
          <w:trHeight w:val="4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EDA94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42886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35E7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0BE781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D0566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4E31C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986D5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6752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03C73F47" w14:textId="77777777" w:rsidTr="00E21BE1">
        <w:trPr>
          <w:gridAfter w:val="1"/>
          <w:wAfter w:w="222" w:type="dxa"/>
          <w:trHeight w:val="4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41CFF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960F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9C729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EA4B28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22083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6196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98021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5213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6809805B" w14:textId="77777777" w:rsidTr="00E21BE1">
        <w:trPr>
          <w:gridAfter w:val="1"/>
          <w:wAfter w:w="222" w:type="dxa"/>
          <w:trHeight w:val="4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33E8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3135D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AD1D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B022A8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E57C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B6355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EAA7D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F6BDA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5EB59859" w14:textId="77777777" w:rsidTr="00E21BE1">
        <w:trPr>
          <w:gridAfter w:val="1"/>
          <w:wAfter w:w="222" w:type="dxa"/>
          <w:trHeight w:val="4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E0E0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E179D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CA46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C9A86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0F80C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8B774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2C7D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94FC3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1C028F98" w14:textId="77777777" w:rsidTr="00E21BE1">
        <w:trPr>
          <w:gridAfter w:val="1"/>
          <w:wAfter w:w="222" w:type="dxa"/>
          <w:trHeight w:val="4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26FA0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134D4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46B7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4C0595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EEBF0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E229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2C55C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A62F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13638719" w14:textId="77777777" w:rsidTr="00E21BE1">
        <w:trPr>
          <w:gridAfter w:val="1"/>
          <w:wAfter w:w="222" w:type="dxa"/>
          <w:trHeight w:val="431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B7E1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19B03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4ADB1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580C7C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3B8D5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6774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BC075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3092C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20F38FE9" w14:textId="77777777" w:rsidTr="00E21BE1">
        <w:trPr>
          <w:gridAfter w:val="1"/>
          <w:wAfter w:w="222" w:type="dxa"/>
          <w:trHeight w:val="250"/>
        </w:trPr>
        <w:tc>
          <w:tcPr>
            <w:tcW w:w="757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280B4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ИТОГО, EUR. без НДС: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06330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A148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</w:tr>
      <w:tr w:rsidR="00E21BE1" w:rsidRPr="00452123" w14:paraId="45CE9A63" w14:textId="77777777" w:rsidTr="00E21BE1">
        <w:trPr>
          <w:gridAfter w:val="1"/>
          <w:wAfter w:w="222" w:type="dxa"/>
          <w:trHeight w:val="250"/>
        </w:trPr>
        <w:tc>
          <w:tcPr>
            <w:tcW w:w="757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4AF1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НДС, EUR: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DF033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4D57C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</w:p>
        </w:tc>
      </w:tr>
      <w:tr w:rsidR="00E21BE1" w:rsidRPr="00452123" w14:paraId="752CF7D4" w14:textId="77777777" w:rsidTr="00E21BE1">
        <w:trPr>
          <w:gridAfter w:val="1"/>
          <w:wAfter w:w="222" w:type="dxa"/>
          <w:trHeight w:val="250"/>
        </w:trPr>
        <w:tc>
          <w:tcPr>
            <w:tcW w:w="7575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5A57B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b/>
                <w:bCs/>
                <w:color w:val="000000"/>
                <w:sz w:val="18"/>
                <w:szCs w:val="18"/>
              </w:rPr>
              <w:t>ВСЕГО, EUR с НДС: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A12A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9BE7A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</w:p>
        </w:tc>
      </w:tr>
      <w:tr w:rsidR="00E21BE1" w:rsidRPr="00452123" w14:paraId="20CBC6FB" w14:textId="77777777" w:rsidTr="00E21BE1">
        <w:trPr>
          <w:gridAfter w:val="1"/>
          <w:wAfter w:w="222" w:type="dxa"/>
          <w:trHeight w:val="159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C71FB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D8EAA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6D97D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26010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BFC82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2F7FE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0B346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A62C4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21BE1" w:rsidRPr="00452123" w14:paraId="76733060" w14:textId="77777777" w:rsidTr="00E21BE1">
        <w:trPr>
          <w:gridAfter w:val="1"/>
          <w:wAfter w:w="222" w:type="dxa"/>
          <w:trHeight w:val="26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D537D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8C71D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B822C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D9546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Общий вес оборудования-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45641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DDBB73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кг.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D21B1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240F7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21BE1" w:rsidRPr="00452123" w14:paraId="614F9CA7" w14:textId="77777777" w:rsidTr="00E21BE1">
        <w:trPr>
          <w:gridAfter w:val="1"/>
          <w:wAfter w:w="222" w:type="dxa"/>
          <w:trHeight w:val="26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3BB40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36123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42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2623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Стоимость поставленного объекта аренды составляет-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6EC467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76E4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EUR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AC9A4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676FD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21BE1" w:rsidRPr="00452123" w14:paraId="7D809F80" w14:textId="77777777" w:rsidTr="00E21BE1">
        <w:trPr>
          <w:gridAfter w:val="1"/>
          <w:wAfter w:w="222" w:type="dxa"/>
          <w:trHeight w:val="262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99D37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12C0F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4168F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2675A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 xml:space="preserve">в том числе НДС - 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33EE1D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2C9A5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Calibri"/>
                <w:color w:val="000000"/>
                <w:sz w:val="18"/>
                <w:szCs w:val="18"/>
              </w:rPr>
              <w:t>EUR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E8321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947B4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21BE1" w:rsidRPr="00452123" w14:paraId="5C54606A" w14:textId="77777777" w:rsidTr="00E21BE1">
        <w:trPr>
          <w:gridAfter w:val="1"/>
          <w:wAfter w:w="222" w:type="dxa"/>
          <w:trHeight w:val="441"/>
        </w:trPr>
        <w:tc>
          <w:tcPr>
            <w:tcW w:w="98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3ECE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         Настоящий акт является фактом приёма оборудования от Заказчика к </w:t>
            </w:r>
            <w:r w:rsidR="009F7641"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Арендодателю</w:t>
            </w: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>.</w:t>
            </w:r>
          </w:p>
        </w:tc>
      </w:tr>
      <w:tr w:rsidR="00E21BE1" w:rsidRPr="00452123" w14:paraId="5AD2873D" w14:textId="77777777" w:rsidTr="00E21BE1">
        <w:trPr>
          <w:trHeight w:val="250"/>
        </w:trPr>
        <w:tc>
          <w:tcPr>
            <w:tcW w:w="98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039E12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3F108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</w:tr>
      <w:tr w:rsidR="00E21BE1" w:rsidRPr="00452123" w14:paraId="22331240" w14:textId="77777777" w:rsidTr="00E21BE1">
        <w:trPr>
          <w:trHeight w:val="232"/>
        </w:trPr>
        <w:tc>
          <w:tcPr>
            <w:tcW w:w="98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9B0600" w14:textId="77777777" w:rsidR="00E21BE1" w:rsidRPr="00452123" w:rsidRDefault="00E21BE1" w:rsidP="00521F96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 w:rsidRPr="00452123">
              <w:rPr>
                <w:rFonts w:ascii="Montserrat" w:hAnsi="Montserrat" w:cs="Arial"/>
                <w:color w:val="000000"/>
                <w:sz w:val="18"/>
                <w:szCs w:val="18"/>
              </w:rPr>
              <w:t xml:space="preserve">         Настоящий Акт составлен в 2-х экземплярах, имеющих одинаковую юридическую силу, по одному для каждой из сторон.</w:t>
            </w:r>
          </w:p>
        </w:tc>
        <w:tc>
          <w:tcPr>
            <w:tcW w:w="222" w:type="dxa"/>
            <w:vAlign w:val="center"/>
            <w:hideMark/>
          </w:tcPr>
          <w:p w14:paraId="2B421BD9" w14:textId="77777777" w:rsidR="00E21BE1" w:rsidRPr="00452123" w:rsidRDefault="00E21BE1" w:rsidP="00521F96">
            <w:pPr>
              <w:widowControl/>
              <w:autoSpaceDE/>
              <w:autoSpaceDN/>
              <w:adjustRightInd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1C4FE07E" w14:textId="77777777" w:rsidR="00E21BE1" w:rsidRPr="00452123" w:rsidRDefault="00E21BE1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18"/>
          <w:szCs w:val="18"/>
        </w:rPr>
      </w:pPr>
    </w:p>
    <w:p w14:paraId="3F6400F0" w14:textId="77777777" w:rsidR="00E21BE1" w:rsidRPr="00452123" w:rsidRDefault="00E21BE1" w:rsidP="00E21BE1">
      <w:pPr>
        <w:kinsoku w:val="0"/>
        <w:overflowPunct w:val="0"/>
        <w:spacing w:before="4" w:line="276" w:lineRule="auto"/>
        <w:jc w:val="center"/>
        <w:rPr>
          <w:rFonts w:ascii="Montserrat" w:hAnsi="Montserrat"/>
          <w:sz w:val="18"/>
          <w:szCs w:val="18"/>
        </w:rPr>
      </w:pPr>
      <w:r w:rsidRPr="00452123">
        <w:rPr>
          <w:rFonts w:ascii="Montserrat" w:hAnsi="Montserrat"/>
          <w:sz w:val="18"/>
          <w:szCs w:val="18"/>
        </w:rPr>
        <w:t>ПОДПИСИ СТОРОН:</w:t>
      </w:r>
    </w:p>
    <w:tbl>
      <w:tblPr>
        <w:tblW w:w="9512" w:type="dxa"/>
        <w:tblLook w:val="00A0" w:firstRow="1" w:lastRow="0" w:firstColumn="1" w:lastColumn="0" w:noHBand="0" w:noVBand="0"/>
      </w:tblPr>
      <w:tblGrid>
        <w:gridCol w:w="5245"/>
        <w:gridCol w:w="4267"/>
      </w:tblGrid>
      <w:tr w:rsidR="00E21BE1" w:rsidRPr="00452123" w14:paraId="489742E0" w14:textId="77777777" w:rsidTr="00521F96">
        <w:tc>
          <w:tcPr>
            <w:tcW w:w="5245" w:type="dxa"/>
          </w:tcPr>
          <w:p w14:paraId="7A84D5BE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  <w:r w:rsidRPr="00452123">
              <w:rPr>
                <w:rFonts w:ascii="Montserrat" w:hAnsi="Montserrat"/>
                <w:sz w:val="18"/>
                <w:szCs w:val="18"/>
              </w:rPr>
              <w:t xml:space="preserve">Заказчик/Арендатор      </w:t>
            </w:r>
          </w:p>
          <w:p w14:paraId="5508E311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</w:p>
          <w:p w14:paraId="50FBE58E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</w:p>
          <w:p w14:paraId="6AA26561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  <w:r w:rsidRPr="00452123">
              <w:rPr>
                <w:rFonts w:ascii="Montserrat" w:hAnsi="Montserrat"/>
                <w:sz w:val="18"/>
                <w:szCs w:val="18"/>
              </w:rPr>
              <w:t xml:space="preserve">                                              </w:t>
            </w:r>
          </w:p>
          <w:p w14:paraId="7318308C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  <w:r w:rsidRPr="00452123">
              <w:rPr>
                <w:rFonts w:ascii="Montserrat" w:hAnsi="Montserrat"/>
                <w:sz w:val="18"/>
                <w:szCs w:val="18"/>
              </w:rPr>
              <w:t xml:space="preserve">__________________/ </w:t>
            </w:r>
            <w:r w:rsidRPr="00452123">
              <w:rPr>
                <w:rFonts w:ascii="Montserrat" w:hAnsi="Montserrat"/>
                <w:bCs/>
                <w:sz w:val="18"/>
                <w:szCs w:val="18"/>
              </w:rPr>
              <w:t>______________/</w:t>
            </w:r>
            <w:r w:rsidRPr="0045212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  <w:tc>
          <w:tcPr>
            <w:tcW w:w="4267" w:type="dxa"/>
          </w:tcPr>
          <w:p w14:paraId="020B63CC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  <w:r w:rsidRPr="00452123">
              <w:rPr>
                <w:rFonts w:ascii="Montserrat" w:hAnsi="Montserrat"/>
                <w:sz w:val="18"/>
                <w:szCs w:val="18"/>
              </w:rPr>
              <w:t xml:space="preserve">Подрядчик/Арендодатель  </w:t>
            </w:r>
          </w:p>
          <w:p w14:paraId="0A00432F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</w:p>
          <w:p w14:paraId="471E0CC9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</w:p>
          <w:p w14:paraId="66DD5A04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</w:p>
          <w:p w14:paraId="54D348A8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18"/>
                <w:szCs w:val="18"/>
              </w:rPr>
            </w:pPr>
            <w:r w:rsidRPr="00452123">
              <w:rPr>
                <w:rFonts w:ascii="Montserrat" w:hAnsi="Montserrat"/>
                <w:sz w:val="18"/>
                <w:szCs w:val="18"/>
              </w:rPr>
              <w:t>____________________/_____________/</w:t>
            </w:r>
          </w:p>
        </w:tc>
      </w:tr>
    </w:tbl>
    <w:p w14:paraId="6DED7027" w14:textId="77777777" w:rsidR="00E21BE1" w:rsidRPr="009C1D3F" w:rsidRDefault="00061AAD" w:rsidP="00E21BE1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  <w:r w:rsidR="00E21BE1" w:rsidRPr="009C1D3F">
        <w:rPr>
          <w:rFonts w:ascii="Montserrat" w:hAnsi="Montserrat"/>
          <w:sz w:val="20"/>
          <w:szCs w:val="20"/>
        </w:rPr>
        <w:lastRenderedPageBreak/>
        <w:t>Приложение №</w:t>
      </w:r>
      <w:r w:rsidR="00E21BE1">
        <w:rPr>
          <w:rFonts w:ascii="Montserrat" w:hAnsi="Montserrat"/>
          <w:sz w:val="20"/>
          <w:szCs w:val="20"/>
        </w:rPr>
        <w:t>3</w:t>
      </w:r>
      <w:r w:rsidR="00E21BE1" w:rsidRPr="009C1D3F">
        <w:rPr>
          <w:rFonts w:ascii="Montserrat" w:hAnsi="Montserrat"/>
          <w:sz w:val="20"/>
          <w:szCs w:val="20"/>
        </w:rPr>
        <w:t xml:space="preserve"> </w:t>
      </w:r>
    </w:p>
    <w:p w14:paraId="48F46DC5" w14:textId="77777777" w:rsidR="00E21BE1" w:rsidRPr="009C1D3F" w:rsidRDefault="00E21BE1" w:rsidP="00E21BE1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к Видовым условиями договоров аренды оборудования</w:t>
      </w:r>
    </w:p>
    <w:p w14:paraId="64240418" w14:textId="77777777" w:rsidR="00E21BE1" w:rsidRPr="009C1D3F" w:rsidRDefault="00E21BE1" w:rsidP="00E21BE1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18"/>
          <w:szCs w:val="18"/>
        </w:rPr>
      </w:pPr>
      <w:r w:rsidRPr="009C1D3F">
        <w:rPr>
          <w:rFonts w:ascii="Montserrat" w:hAnsi="Montserrat"/>
          <w:sz w:val="18"/>
          <w:szCs w:val="18"/>
        </w:rPr>
        <w:t>ООО «ЛЕСАВИК»</w:t>
      </w:r>
    </w:p>
    <w:tbl>
      <w:tblPr>
        <w:tblW w:w="10185" w:type="dxa"/>
        <w:tblInd w:w="108" w:type="dxa"/>
        <w:tblLook w:val="04A0" w:firstRow="1" w:lastRow="0" w:firstColumn="1" w:lastColumn="0" w:noHBand="0" w:noVBand="1"/>
      </w:tblPr>
      <w:tblGrid>
        <w:gridCol w:w="572"/>
        <w:gridCol w:w="708"/>
        <w:gridCol w:w="1154"/>
        <w:gridCol w:w="2960"/>
        <w:gridCol w:w="1389"/>
        <w:gridCol w:w="895"/>
        <w:gridCol w:w="1389"/>
        <w:gridCol w:w="892"/>
        <w:gridCol w:w="226"/>
      </w:tblGrid>
      <w:tr w:rsidR="00E21BE1" w:rsidRPr="00452123" w14:paraId="052B3544" w14:textId="77777777" w:rsidTr="00452123">
        <w:trPr>
          <w:gridAfter w:val="1"/>
          <w:wAfter w:w="226" w:type="dxa"/>
          <w:trHeight w:val="542"/>
        </w:trPr>
        <w:tc>
          <w:tcPr>
            <w:tcW w:w="995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BDEB47" w14:textId="77777777" w:rsidR="00452123" w:rsidRPr="00452123" w:rsidRDefault="00452123" w:rsidP="00452123">
            <w:pPr>
              <w:shd w:val="clear" w:color="auto" w:fill="F7CAAC"/>
              <w:tabs>
                <w:tab w:val="left" w:pos="2265"/>
              </w:tabs>
              <w:rPr>
                <w:b/>
                <w:bCs/>
                <w:sz w:val="20"/>
                <w:szCs w:val="20"/>
              </w:rPr>
            </w:pPr>
            <w:r w:rsidRPr="00452123">
              <w:rPr>
                <w:b/>
                <w:bCs/>
                <w:sz w:val="20"/>
                <w:szCs w:val="20"/>
              </w:rPr>
              <w:t>ФОРМА</w:t>
            </w:r>
          </w:p>
          <w:p w14:paraId="14F7E57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t>АКТ ПРИЁМА-ПЕРЕДАЧИ ОБОРУДОВАНИЯ</w:t>
            </w:r>
            <w:r w:rsidRPr="00452123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br/>
              <w:t>№    от  "______ " ______________   _________</w:t>
            </w:r>
          </w:p>
        </w:tc>
      </w:tr>
      <w:tr w:rsidR="00E21BE1" w:rsidRPr="00452123" w14:paraId="5A1612B0" w14:textId="77777777" w:rsidTr="00452123">
        <w:trPr>
          <w:gridAfter w:val="1"/>
          <w:wAfter w:w="226" w:type="dxa"/>
          <w:trHeight w:val="599"/>
        </w:trPr>
        <w:tc>
          <w:tcPr>
            <w:tcW w:w="995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7312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color w:val="000000"/>
                <w:sz w:val="20"/>
                <w:szCs w:val="20"/>
              </w:rPr>
              <w:br/>
              <w:t>к Договору № _____________ от ____________________  г.</w:t>
            </w:r>
          </w:p>
        </w:tc>
      </w:tr>
      <w:tr w:rsidR="00E21BE1" w:rsidRPr="00452123" w14:paraId="441905F1" w14:textId="77777777" w:rsidTr="00452123">
        <w:trPr>
          <w:gridAfter w:val="1"/>
          <w:wAfter w:w="226" w:type="dxa"/>
          <w:trHeight w:val="758"/>
        </w:trPr>
        <w:tc>
          <w:tcPr>
            <w:tcW w:w="9959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1BD7E280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________________________, именуемое в дальнейшем "Заказчик/Арендатор", в лице ____________________________________ _______________________________,  действующего на основании ______________________________________________________, с одной стороны, и ООО "ЛЕСАВИК", именуемое в дальнейшем "Подрядчик/Арендодатель", в лице _____________________________________________________________________ , действующего на основании ____________________________________________________, с другой стороны, составили настоящий акт о следующем:</w:t>
            </w:r>
          </w:p>
        </w:tc>
      </w:tr>
      <w:tr w:rsidR="00E21BE1" w:rsidRPr="00452123" w14:paraId="6B94F99E" w14:textId="77777777" w:rsidTr="00452123">
        <w:trPr>
          <w:gridAfter w:val="1"/>
          <w:wAfter w:w="226" w:type="dxa"/>
          <w:trHeight w:val="342"/>
        </w:trPr>
        <w:tc>
          <w:tcPr>
            <w:tcW w:w="995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05C64C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 xml:space="preserve">     </w:t>
            </w:r>
            <w:r w:rsidR="009F7641" w:rsidRPr="00452123">
              <w:rPr>
                <w:rFonts w:ascii="Montserrat" w:hAnsi="Montserrat" w:cs="Calibri"/>
                <w:sz w:val="20"/>
                <w:szCs w:val="20"/>
              </w:rPr>
              <w:t>Арендодатель</w:t>
            </w:r>
            <w:r w:rsidRPr="00452123">
              <w:rPr>
                <w:rFonts w:ascii="Montserrat" w:hAnsi="Montserrat" w:cs="Calibri"/>
                <w:sz w:val="20"/>
                <w:szCs w:val="20"/>
              </w:rPr>
              <w:t xml:space="preserve"> п</w:t>
            </w:r>
            <w:r w:rsidR="009F7641" w:rsidRPr="00452123">
              <w:rPr>
                <w:rFonts w:ascii="Montserrat" w:hAnsi="Montserrat" w:cs="Calibri"/>
                <w:sz w:val="20"/>
                <w:szCs w:val="20"/>
              </w:rPr>
              <w:t>ред</w:t>
            </w:r>
            <w:r w:rsidRPr="00452123">
              <w:rPr>
                <w:rFonts w:ascii="Montserrat" w:hAnsi="Montserrat" w:cs="Calibri"/>
                <w:sz w:val="20"/>
                <w:szCs w:val="20"/>
              </w:rPr>
              <w:t>оставил во временное владение и пользование (аренду), а Заказчик принял следующий Элементы аренды/ Оборудование согласно Спецификации:</w:t>
            </w:r>
          </w:p>
        </w:tc>
      </w:tr>
      <w:tr w:rsidR="00E21BE1" w:rsidRPr="00452123" w14:paraId="7C0B589A" w14:textId="77777777" w:rsidTr="00452123">
        <w:trPr>
          <w:gridAfter w:val="1"/>
          <w:wAfter w:w="226" w:type="dxa"/>
          <w:trHeight w:val="177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9227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B7FF4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875E1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F0218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025E4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A6721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34BE2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2F059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35026B11" w14:textId="77777777" w:rsidTr="00452123">
        <w:trPr>
          <w:gridAfter w:val="1"/>
          <w:wAfter w:w="226" w:type="dxa"/>
          <w:trHeight w:val="53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2F6B8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FC48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Кол-во, шт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B7D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F83F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0386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Стоимость за ед, EUR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03451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Масса ед, кг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3AEB0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Стоимость всех, EUR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176AC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Масса всех, кг</w:t>
            </w:r>
          </w:p>
        </w:tc>
      </w:tr>
      <w:tr w:rsidR="00E21BE1" w:rsidRPr="00452123" w14:paraId="017EFF57" w14:textId="77777777" w:rsidTr="00452123">
        <w:trPr>
          <w:gridAfter w:val="1"/>
          <w:wAfter w:w="226" w:type="dxa"/>
          <w:trHeight w:val="21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24910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9B52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7071D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989FB3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390C4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550B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59DED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837BC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</w:tr>
      <w:tr w:rsidR="00E21BE1" w:rsidRPr="00452123" w14:paraId="7B175910" w14:textId="77777777" w:rsidTr="00452123">
        <w:trPr>
          <w:gridAfter w:val="1"/>
          <w:wAfter w:w="226" w:type="dxa"/>
          <w:trHeight w:val="21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6707F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65AF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D1FEA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FE47C5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442C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1DF6D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50EFF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D2F2C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</w:tr>
      <w:tr w:rsidR="00E21BE1" w:rsidRPr="00452123" w14:paraId="55BFBA20" w14:textId="77777777" w:rsidTr="00452123">
        <w:trPr>
          <w:gridAfter w:val="1"/>
          <w:wAfter w:w="226" w:type="dxa"/>
          <w:trHeight w:val="21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0AFD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70D8C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F750B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7A2840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6EDD9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F8C6D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B0F5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812A2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</w:tr>
      <w:tr w:rsidR="00E21BE1" w:rsidRPr="00452123" w14:paraId="78474F08" w14:textId="77777777" w:rsidTr="00452123">
        <w:trPr>
          <w:gridAfter w:val="1"/>
          <w:wAfter w:w="226" w:type="dxa"/>
          <w:trHeight w:val="21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43F5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E745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162D3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892E37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ECD98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2235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2F316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46017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</w:tr>
      <w:tr w:rsidR="00E21BE1" w:rsidRPr="00452123" w14:paraId="4610AF14" w14:textId="77777777" w:rsidTr="00452123">
        <w:trPr>
          <w:gridAfter w:val="1"/>
          <w:wAfter w:w="226" w:type="dxa"/>
          <w:trHeight w:val="21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FEFB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B815E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EB6BD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51DFE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C6EFE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D852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997A8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BE804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</w:tr>
      <w:tr w:rsidR="00E21BE1" w:rsidRPr="00452123" w14:paraId="39506F02" w14:textId="77777777" w:rsidTr="00452123">
        <w:trPr>
          <w:gridAfter w:val="1"/>
          <w:wAfter w:w="226" w:type="dxa"/>
          <w:trHeight w:val="21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97300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D8D9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D6B04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CF42C8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1D3B0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2E978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374F7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AEF70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</w:tr>
      <w:tr w:rsidR="00E21BE1" w:rsidRPr="00452123" w14:paraId="018D421C" w14:textId="77777777" w:rsidTr="00452123">
        <w:trPr>
          <w:gridAfter w:val="1"/>
          <w:wAfter w:w="226" w:type="dxa"/>
          <w:trHeight w:val="213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F78F7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0826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6BD98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0461D0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92A21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1E4FD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AB62C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B7DFD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 </w:t>
            </w:r>
          </w:p>
        </w:tc>
      </w:tr>
      <w:tr w:rsidR="00E21BE1" w:rsidRPr="00452123" w14:paraId="0C6017C3" w14:textId="77777777" w:rsidTr="00452123">
        <w:trPr>
          <w:gridAfter w:val="1"/>
          <w:wAfter w:w="226" w:type="dxa"/>
          <w:trHeight w:val="213"/>
        </w:trPr>
        <w:tc>
          <w:tcPr>
            <w:tcW w:w="767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2DCE91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ИТОГО, EUR. без НДС: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A5277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A70A4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1B6CB398" w14:textId="77777777" w:rsidTr="00452123">
        <w:trPr>
          <w:gridAfter w:val="1"/>
          <w:wAfter w:w="226" w:type="dxa"/>
          <w:trHeight w:val="213"/>
        </w:trPr>
        <w:tc>
          <w:tcPr>
            <w:tcW w:w="767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7C5D4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НДС, EUR: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2FA3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58A6F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6CE140B8" w14:textId="77777777" w:rsidTr="00452123">
        <w:trPr>
          <w:gridAfter w:val="1"/>
          <w:wAfter w:w="226" w:type="dxa"/>
          <w:trHeight w:val="213"/>
        </w:trPr>
        <w:tc>
          <w:tcPr>
            <w:tcW w:w="767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29E0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b/>
                <w:bCs/>
                <w:sz w:val="20"/>
                <w:szCs w:val="20"/>
              </w:rPr>
              <w:t>ВСЕГО, EUR с НДС: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4EA74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b/>
                <w:bCs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3264E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0A3C02EC" w14:textId="77777777" w:rsidTr="00452123">
        <w:trPr>
          <w:gridAfter w:val="1"/>
          <w:wAfter w:w="226" w:type="dxa"/>
          <w:trHeight w:val="113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CD080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78982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2ECE2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67DD4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62528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C1BAB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E2213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E05A9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56231F11" w14:textId="77777777" w:rsidTr="00452123">
        <w:trPr>
          <w:gridAfter w:val="1"/>
          <w:wAfter w:w="226" w:type="dxa"/>
          <w:trHeight w:val="221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8BD59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94E036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A7281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76E26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Общий вес оборудования-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094C86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0,00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C9644F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кг.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9EF72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3C82C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75EB8EB5" w14:textId="77777777" w:rsidTr="00452123">
        <w:trPr>
          <w:gridAfter w:val="1"/>
          <w:wAfter w:w="226" w:type="dxa"/>
          <w:trHeight w:val="221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6BBC46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228EE3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1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082EB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>Стоимость поставленного объекта аренды составляет-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B2CF0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0,00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7DC89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EUR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45C72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B51BE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599749E0" w14:textId="77777777" w:rsidTr="00452123">
        <w:trPr>
          <w:gridAfter w:val="1"/>
          <w:wAfter w:w="226" w:type="dxa"/>
          <w:trHeight w:val="219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EA7CB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80DA8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C9FC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51AE3A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 xml:space="preserve">в том числе НДС -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5AD35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0,00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27E55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EUR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53F92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4A2D4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right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5DEBC660" w14:textId="77777777" w:rsidTr="00452123">
        <w:trPr>
          <w:gridAfter w:val="1"/>
          <w:wAfter w:w="226" w:type="dxa"/>
          <w:trHeight w:val="451"/>
        </w:trPr>
        <w:tc>
          <w:tcPr>
            <w:tcW w:w="9959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F9EC52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78BBCD69" w14:textId="77777777" w:rsidTr="00452123">
        <w:trPr>
          <w:trHeight w:val="27"/>
        </w:trPr>
        <w:tc>
          <w:tcPr>
            <w:tcW w:w="9959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640BE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E9A22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7EB6654E" w14:textId="77777777" w:rsidTr="00452123">
        <w:trPr>
          <w:trHeight w:val="655"/>
        </w:trPr>
        <w:tc>
          <w:tcPr>
            <w:tcW w:w="995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424C9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</w:p>
          <w:p w14:paraId="1AC425BD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sz w:val="20"/>
                <w:szCs w:val="20"/>
              </w:rPr>
              <w:t>Заказчик несёт полную материальную ответственность за принятое Оборудование. С момента подписания настоящего Акта приёма-передачи все риски случайной гибели, утраты или повреждения Оборудования переходят к Заказчику. В случаях возмещения стоимости элементов Оборудования, утраченных Заказчиком, либо не подлежащих ремонту, оплата стоимости элементов Оборудования производится согласно расценкам, установленным в графе 5 Акта в рублях по курсу ЦБ РФ на день оплаты.</w:t>
            </w:r>
          </w:p>
        </w:tc>
        <w:tc>
          <w:tcPr>
            <w:tcW w:w="226" w:type="dxa"/>
            <w:vAlign w:val="center"/>
            <w:hideMark/>
          </w:tcPr>
          <w:p w14:paraId="71E87AA8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E21BE1" w:rsidRPr="00452123" w14:paraId="0ABD7B61" w14:textId="77777777" w:rsidTr="00452123">
        <w:trPr>
          <w:trHeight w:val="342"/>
        </w:trPr>
        <w:tc>
          <w:tcPr>
            <w:tcW w:w="995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595F4B" w14:textId="77777777" w:rsidR="00E21BE1" w:rsidRPr="00452123" w:rsidRDefault="00E21BE1" w:rsidP="00E21BE1">
            <w:pPr>
              <w:widowControl/>
              <w:autoSpaceDE/>
              <w:autoSpaceDN/>
              <w:adjustRightInd/>
              <w:jc w:val="both"/>
              <w:rPr>
                <w:rFonts w:ascii="Montserrat" w:hAnsi="Montserrat" w:cs="Calibri"/>
                <w:color w:val="000000"/>
                <w:sz w:val="20"/>
                <w:szCs w:val="20"/>
              </w:rPr>
            </w:pPr>
            <w:r w:rsidRPr="00452123">
              <w:rPr>
                <w:rFonts w:ascii="Montserrat" w:hAnsi="Montserrat" w:cs="Calibri"/>
                <w:color w:val="000000"/>
                <w:sz w:val="20"/>
                <w:szCs w:val="20"/>
              </w:rPr>
              <w:t xml:space="preserve">         Настоящий Акт составлен в 2-х экземплярах, имеющих одинаковую юридическую силу, по одному для каждой из сторон.</w:t>
            </w:r>
          </w:p>
        </w:tc>
        <w:tc>
          <w:tcPr>
            <w:tcW w:w="226" w:type="dxa"/>
            <w:vAlign w:val="center"/>
            <w:hideMark/>
          </w:tcPr>
          <w:p w14:paraId="1DA980C3" w14:textId="77777777" w:rsidR="00E21BE1" w:rsidRPr="00452123" w:rsidRDefault="00E21BE1" w:rsidP="00E21BE1">
            <w:pPr>
              <w:widowControl/>
              <w:autoSpaceDE/>
              <w:autoSpaceDN/>
              <w:adjustRightInd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2232F71B" w14:textId="77777777" w:rsidR="00E21BE1" w:rsidRPr="00452123" w:rsidRDefault="00E21BE1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</w:p>
    <w:p w14:paraId="183E897F" w14:textId="77777777" w:rsidR="00E21BE1" w:rsidRPr="00452123" w:rsidRDefault="00E21BE1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</w:p>
    <w:p w14:paraId="322D99F0" w14:textId="77777777" w:rsidR="00E21BE1" w:rsidRPr="00452123" w:rsidRDefault="00E21BE1" w:rsidP="00E21BE1">
      <w:pPr>
        <w:kinsoku w:val="0"/>
        <w:overflowPunct w:val="0"/>
        <w:spacing w:before="4" w:line="276" w:lineRule="auto"/>
        <w:jc w:val="center"/>
        <w:rPr>
          <w:rFonts w:ascii="Montserrat" w:hAnsi="Montserrat"/>
          <w:sz w:val="20"/>
          <w:szCs w:val="20"/>
        </w:rPr>
      </w:pPr>
      <w:r w:rsidRPr="00452123">
        <w:rPr>
          <w:rFonts w:ascii="Montserrat" w:hAnsi="Montserrat"/>
          <w:sz w:val="20"/>
          <w:szCs w:val="20"/>
        </w:rPr>
        <w:t>ПОДПИСИ СТОРОН:</w:t>
      </w:r>
    </w:p>
    <w:tbl>
      <w:tblPr>
        <w:tblW w:w="9512" w:type="dxa"/>
        <w:tblLook w:val="00A0" w:firstRow="1" w:lastRow="0" w:firstColumn="1" w:lastColumn="0" w:noHBand="0" w:noVBand="0"/>
      </w:tblPr>
      <w:tblGrid>
        <w:gridCol w:w="5245"/>
        <w:gridCol w:w="4267"/>
      </w:tblGrid>
      <w:tr w:rsidR="00E21BE1" w:rsidRPr="00452123" w14:paraId="7663781F" w14:textId="77777777" w:rsidTr="00521F96">
        <w:tc>
          <w:tcPr>
            <w:tcW w:w="5245" w:type="dxa"/>
          </w:tcPr>
          <w:p w14:paraId="1A776CFF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452123">
              <w:rPr>
                <w:rFonts w:ascii="Montserrat" w:hAnsi="Montserrat"/>
                <w:sz w:val="20"/>
                <w:szCs w:val="20"/>
              </w:rPr>
              <w:t xml:space="preserve">Заказчик/Арендатор      </w:t>
            </w:r>
          </w:p>
          <w:p w14:paraId="729D402F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15B44B34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40B5D4BF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452123">
              <w:rPr>
                <w:rFonts w:ascii="Montserrat" w:hAnsi="Montserrat"/>
                <w:sz w:val="20"/>
                <w:szCs w:val="20"/>
              </w:rPr>
              <w:t xml:space="preserve">                                              </w:t>
            </w:r>
          </w:p>
          <w:p w14:paraId="1AAF6879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452123">
              <w:rPr>
                <w:rFonts w:ascii="Montserrat" w:hAnsi="Montserrat"/>
                <w:sz w:val="20"/>
                <w:szCs w:val="20"/>
              </w:rPr>
              <w:t xml:space="preserve">__________________/ </w:t>
            </w:r>
            <w:r w:rsidRPr="00452123">
              <w:rPr>
                <w:rFonts w:ascii="Montserrat" w:hAnsi="Montserrat"/>
                <w:bCs/>
                <w:sz w:val="20"/>
                <w:szCs w:val="20"/>
              </w:rPr>
              <w:t>______________/</w:t>
            </w:r>
            <w:r w:rsidRPr="00452123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</w:tc>
        <w:tc>
          <w:tcPr>
            <w:tcW w:w="4267" w:type="dxa"/>
          </w:tcPr>
          <w:p w14:paraId="5647AF90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452123">
              <w:rPr>
                <w:rFonts w:ascii="Montserrat" w:hAnsi="Montserrat"/>
                <w:sz w:val="20"/>
                <w:szCs w:val="20"/>
              </w:rPr>
              <w:t xml:space="preserve">Подрядчик/Арендодатель  </w:t>
            </w:r>
          </w:p>
          <w:p w14:paraId="17271DB4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52AB3591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0D32D7D7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</w:p>
          <w:p w14:paraId="728F169D" w14:textId="77777777" w:rsidR="00E21BE1" w:rsidRPr="00452123" w:rsidRDefault="00E21BE1" w:rsidP="00521F96">
            <w:pPr>
              <w:tabs>
                <w:tab w:val="left" w:pos="1020"/>
              </w:tabs>
              <w:rPr>
                <w:rFonts w:ascii="Montserrat" w:hAnsi="Montserrat"/>
                <w:sz w:val="20"/>
                <w:szCs w:val="20"/>
              </w:rPr>
            </w:pPr>
            <w:r w:rsidRPr="00452123">
              <w:rPr>
                <w:rFonts w:ascii="Montserrat" w:hAnsi="Montserrat"/>
                <w:sz w:val="20"/>
                <w:szCs w:val="20"/>
              </w:rPr>
              <w:t>____________________/_____________/</w:t>
            </w:r>
          </w:p>
        </w:tc>
      </w:tr>
    </w:tbl>
    <w:p w14:paraId="61043D76" w14:textId="77777777" w:rsidR="009C1D3F" w:rsidRPr="009C1D3F" w:rsidRDefault="00E21BE1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452123">
        <w:rPr>
          <w:rFonts w:ascii="Montserrat" w:hAnsi="Montserrat"/>
          <w:sz w:val="20"/>
          <w:szCs w:val="20"/>
        </w:rPr>
        <w:br w:type="page"/>
      </w:r>
      <w:r w:rsidR="009C1D3F" w:rsidRPr="009C1D3F">
        <w:rPr>
          <w:rFonts w:ascii="Montserrat" w:hAnsi="Montserrat"/>
          <w:sz w:val="20"/>
          <w:szCs w:val="20"/>
        </w:rPr>
        <w:lastRenderedPageBreak/>
        <w:t>Приложение №</w:t>
      </w:r>
      <w:r w:rsidR="00061AAD">
        <w:rPr>
          <w:rFonts w:ascii="Montserrat" w:hAnsi="Montserrat"/>
          <w:sz w:val="20"/>
          <w:szCs w:val="20"/>
        </w:rPr>
        <w:t>4</w:t>
      </w:r>
      <w:r w:rsidR="009C1D3F" w:rsidRPr="009C1D3F">
        <w:rPr>
          <w:rFonts w:ascii="Montserrat" w:hAnsi="Montserrat"/>
          <w:sz w:val="20"/>
          <w:szCs w:val="20"/>
        </w:rPr>
        <w:t xml:space="preserve"> </w:t>
      </w:r>
    </w:p>
    <w:p w14:paraId="7AB6CFF9" w14:textId="77777777" w:rsidR="009C1D3F" w:rsidRP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к Видовым условиями договоров аренды оборудования</w:t>
      </w:r>
    </w:p>
    <w:p w14:paraId="52558A2D" w14:textId="77777777" w:rsidR="009C1D3F" w:rsidRPr="009C1D3F" w:rsidRDefault="009C1D3F" w:rsidP="009C1D3F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18"/>
          <w:szCs w:val="18"/>
        </w:rPr>
      </w:pPr>
      <w:r w:rsidRPr="009C1D3F">
        <w:rPr>
          <w:rFonts w:ascii="Montserrat" w:hAnsi="Montserrat"/>
          <w:sz w:val="18"/>
          <w:szCs w:val="18"/>
        </w:rPr>
        <w:t>ООО «ЛЕСАВИК»</w:t>
      </w:r>
    </w:p>
    <w:p w14:paraId="36A2D0F7" w14:textId="77777777" w:rsidR="009C1D3F" w:rsidRPr="009C1D3F" w:rsidRDefault="009C1D3F" w:rsidP="009C1D3F">
      <w:pPr>
        <w:shd w:val="clear" w:color="auto" w:fill="F7CAAC"/>
        <w:tabs>
          <w:tab w:val="left" w:pos="2265"/>
        </w:tabs>
        <w:rPr>
          <w:rFonts w:ascii="Montserrat" w:hAnsi="Montserrat"/>
          <w:b/>
          <w:bCs/>
          <w:sz w:val="18"/>
          <w:szCs w:val="18"/>
        </w:rPr>
      </w:pPr>
      <w:r w:rsidRPr="009C1D3F">
        <w:rPr>
          <w:rFonts w:ascii="Montserrat" w:hAnsi="Montserrat"/>
          <w:b/>
          <w:bCs/>
          <w:sz w:val="18"/>
          <w:szCs w:val="18"/>
        </w:rPr>
        <w:t>ФОРМА</w:t>
      </w:r>
    </w:p>
    <w:p w14:paraId="1F376DCC" w14:textId="77777777" w:rsidR="00E21BE1" w:rsidRDefault="00E21BE1" w:rsidP="00E21BE1">
      <w:pPr>
        <w:tabs>
          <w:tab w:val="left" w:pos="2265"/>
        </w:tabs>
        <w:jc w:val="center"/>
      </w:pPr>
    </w:p>
    <w:p w14:paraId="2C7BEB53" w14:textId="77777777" w:rsidR="00E21BE1" w:rsidRPr="00E21BE1" w:rsidRDefault="00E21BE1" w:rsidP="00E21BE1">
      <w:pPr>
        <w:tabs>
          <w:tab w:val="left" w:pos="2265"/>
        </w:tabs>
        <w:jc w:val="center"/>
        <w:rPr>
          <w:rFonts w:ascii="Montserrat" w:hAnsi="Montserrat"/>
          <w:b/>
          <w:sz w:val="16"/>
          <w:szCs w:val="16"/>
        </w:rPr>
      </w:pPr>
      <w:hyperlink r:id="rId10" w:history="1">
        <w:r w:rsidRPr="00E21BE1">
          <w:rPr>
            <w:rStyle w:val="ac"/>
            <w:rFonts w:ascii="Montserrat" w:hAnsi="Montserrat"/>
            <w:b/>
            <w:color w:val="auto"/>
            <w:sz w:val="16"/>
            <w:szCs w:val="16"/>
          </w:rPr>
          <w:t>АКТ ВЫЯВЛЕННЫХ ДЕФЕКТОВ</w:t>
        </w:r>
      </w:hyperlink>
      <w:r w:rsidRPr="00E21BE1">
        <w:rPr>
          <w:rFonts w:ascii="Montserrat" w:hAnsi="Montserrat"/>
          <w:b/>
          <w:sz w:val="16"/>
          <w:szCs w:val="16"/>
        </w:rPr>
        <w:t xml:space="preserve"> </w:t>
      </w:r>
      <w:r w:rsidRPr="00E21BE1">
        <w:rPr>
          <w:rFonts w:ascii="Montserrat" w:hAnsi="Montserrat"/>
          <w:b/>
          <w:sz w:val="16"/>
          <w:szCs w:val="16"/>
          <w:lang w:val="en-US"/>
        </w:rPr>
        <w:t>N</w:t>
      </w:r>
      <w:r w:rsidRPr="00E21BE1">
        <w:rPr>
          <w:rFonts w:ascii="Montserrat" w:hAnsi="Montserrat"/>
          <w:b/>
          <w:sz w:val="16"/>
          <w:szCs w:val="16"/>
        </w:rPr>
        <w:t xml:space="preserve"> </w:t>
      </w:r>
    </w:p>
    <w:p w14:paraId="28FF9C2E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p w14:paraId="7117600F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</w:rPr>
      </w:pPr>
    </w:p>
    <w:p w14:paraId="28CD0700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</w:rPr>
      </w:pPr>
      <w:r w:rsidRPr="00E21BE1">
        <w:rPr>
          <w:rFonts w:ascii="Montserrat" w:hAnsi="Montserrat"/>
          <w:color w:val="000000"/>
          <w:sz w:val="16"/>
          <w:szCs w:val="16"/>
        </w:rPr>
        <w:t>«____» ____________   _______ г.</w:t>
      </w:r>
    </w:p>
    <w:p w14:paraId="5C926609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"/>
        <w:gridCol w:w="1985"/>
        <w:gridCol w:w="425"/>
        <w:gridCol w:w="1843"/>
        <w:gridCol w:w="425"/>
        <w:gridCol w:w="567"/>
        <w:gridCol w:w="425"/>
        <w:gridCol w:w="425"/>
        <w:gridCol w:w="3011"/>
        <w:gridCol w:w="250"/>
      </w:tblGrid>
      <w:tr w:rsidR="00E21BE1" w:rsidRPr="00E21BE1" w14:paraId="17C60EAF" w14:textId="77777777" w:rsidTr="00521F96">
        <w:tc>
          <w:tcPr>
            <w:tcW w:w="2410" w:type="dxa"/>
            <w:gridSpan w:val="2"/>
            <w:vAlign w:val="bottom"/>
          </w:tcPr>
          <w:p w14:paraId="77615BB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Место составления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bottom"/>
          </w:tcPr>
          <w:p w14:paraId="6D0812E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14:paraId="69CB2F1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32DB791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14:paraId="28C0AC5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011" w:type="dxa"/>
            <w:vAlign w:val="bottom"/>
          </w:tcPr>
          <w:p w14:paraId="029F4DC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vAlign w:val="bottom"/>
          </w:tcPr>
          <w:p w14:paraId="3478C26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79A57E18" w14:textId="77777777" w:rsidTr="00521F96">
        <w:tc>
          <w:tcPr>
            <w:tcW w:w="2410" w:type="dxa"/>
            <w:gridSpan w:val="2"/>
            <w:vAlign w:val="bottom"/>
          </w:tcPr>
          <w:p w14:paraId="242E1B5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17DB317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14:paraId="4F068FA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49C1F48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30CF9AD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14:paraId="277501B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</w:tcBorders>
            <w:vAlign w:val="bottom"/>
          </w:tcPr>
          <w:p w14:paraId="4ED0168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vAlign w:val="bottom"/>
          </w:tcPr>
          <w:p w14:paraId="1FFE4B8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0EADC803" w14:textId="77777777" w:rsidTr="00521F96">
        <w:tc>
          <w:tcPr>
            <w:tcW w:w="2410" w:type="dxa"/>
            <w:gridSpan w:val="2"/>
            <w:vAlign w:val="bottom"/>
          </w:tcPr>
          <w:p w14:paraId="5CE3540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  <w:r w:rsidRPr="00E21BE1">
              <w:rPr>
                <w:rFonts w:ascii="Montserrat" w:hAnsi="Montserrat"/>
                <w:sz w:val="16"/>
                <w:szCs w:val="16"/>
                <w:lang w:val="en-US"/>
              </w:rPr>
              <w:t>комиссия в составе:</w:t>
            </w:r>
          </w:p>
        </w:tc>
        <w:tc>
          <w:tcPr>
            <w:tcW w:w="2268" w:type="dxa"/>
            <w:gridSpan w:val="2"/>
            <w:vAlign w:val="bottom"/>
          </w:tcPr>
          <w:p w14:paraId="181C885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Align w:val="bottom"/>
          </w:tcPr>
          <w:p w14:paraId="19A615C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Align w:val="bottom"/>
          </w:tcPr>
          <w:p w14:paraId="139DDC9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14:paraId="2A24654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Align w:val="bottom"/>
          </w:tcPr>
          <w:p w14:paraId="514DEEC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3011" w:type="dxa"/>
            <w:vAlign w:val="bottom"/>
          </w:tcPr>
          <w:p w14:paraId="35CEBCB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250" w:type="dxa"/>
            <w:vAlign w:val="bottom"/>
          </w:tcPr>
          <w:p w14:paraId="572A593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</w:tr>
      <w:tr w:rsidR="00E21BE1" w:rsidRPr="00E21BE1" w14:paraId="46B6DC6D" w14:textId="77777777" w:rsidTr="00521F96">
        <w:trPr>
          <w:trHeight w:val="241"/>
        </w:trPr>
        <w:tc>
          <w:tcPr>
            <w:tcW w:w="2410" w:type="dxa"/>
            <w:gridSpan w:val="2"/>
            <w:vAlign w:val="bottom"/>
          </w:tcPr>
          <w:p w14:paraId="3BDEC89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  <w:r w:rsidRPr="00E21BE1">
              <w:rPr>
                <w:rFonts w:ascii="Montserrat" w:hAnsi="Montserrat"/>
                <w:sz w:val="16"/>
                <w:szCs w:val="16"/>
                <w:lang w:val="en-US"/>
              </w:rPr>
              <w:t>председателя комиссии</w:t>
            </w:r>
          </w:p>
        </w:tc>
        <w:tc>
          <w:tcPr>
            <w:tcW w:w="425" w:type="dxa"/>
          </w:tcPr>
          <w:p w14:paraId="6CC16CB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bottom w:val="single" w:sz="4" w:space="0" w:color="auto"/>
            </w:tcBorders>
            <w:vAlign w:val="bottom"/>
          </w:tcPr>
          <w:p w14:paraId="5373B27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vAlign w:val="bottom"/>
          </w:tcPr>
          <w:p w14:paraId="18927C4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6D7ED73F" w14:textId="77777777" w:rsidTr="00521F96">
        <w:tc>
          <w:tcPr>
            <w:tcW w:w="2410" w:type="dxa"/>
            <w:gridSpan w:val="2"/>
            <w:vAlign w:val="bottom"/>
          </w:tcPr>
          <w:p w14:paraId="70332E9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7690484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top w:val="single" w:sz="4" w:space="0" w:color="auto"/>
            </w:tcBorders>
          </w:tcPr>
          <w:p w14:paraId="1830ABF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(Ф.И.О., должность, место работы)</w:t>
            </w:r>
          </w:p>
        </w:tc>
        <w:tc>
          <w:tcPr>
            <w:tcW w:w="250" w:type="dxa"/>
            <w:vAlign w:val="bottom"/>
          </w:tcPr>
          <w:p w14:paraId="1E42388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717A1E45" w14:textId="77777777" w:rsidTr="00521F96">
        <w:tc>
          <w:tcPr>
            <w:tcW w:w="2410" w:type="dxa"/>
            <w:gridSpan w:val="2"/>
            <w:vAlign w:val="bottom"/>
          </w:tcPr>
          <w:p w14:paraId="36148E0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членов комиссии:</w:t>
            </w:r>
          </w:p>
        </w:tc>
        <w:tc>
          <w:tcPr>
            <w:tcW w:w="425" w:type="dxa"/>
          </w:tcPr>
          <w:p w14:paraId="4D99DCB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bottom w:val="single" w:sz="4" w:space="0" w:color="auto"/>
            </w:tcBorders>
            <w:vAlign w:val="bottom"/>
          </w:tcPr>
          <w:p w14:paraId="22B626F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41017F3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04D36D14" w14:textId="77777777" w:rsidTr="00521F96">
        <w:tc>
          <w:tcPr>
            <w:tcW w:w="2410" w:type="dxa"/>
            <w:gridSpan w:val="2"/>
            <w:vAlign w:val="bottom"/>
          </w:tcPr>
          <w:p w14:paraId="74E82D3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0A1C2D7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top w:val="single" w:sz="4" w:space="0" w:color="auto"/>
            </w:tcBorders>
            <w:vAlign w:val="bottom"/>
          </w:tcPr>
          <w:p w14:paraId="7609F46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(Ф.И.О., должность, место работы)</w:t>
            </w:r>
          </w:p>
          <w:p w14:paraId="76F1945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2CD3C82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vAlign w:val="bottom"/>
          </w:tcPr>
          <w:p w14:paraId="53B2938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31A55C68" w14:textId="77777777" w:rsidTr="00521F96">
        <w:tc>
          <w:tcPr>
            <w:tcW w:w="2410" w:type="dxa"/>
            <w:gridSpan w:val="2"/>
            <w:vAlign w:val="bottom"/>
          </w:tcPr>
          <w:p w14:paraId="3E0C5E7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7B91295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top w:val="single" w:sz="4" w:space="0" w:color="auto"/>
            </w:tcBorders>
            <w:vAlign w:val="bottom"/>
          </w:tcPr>
          <w:p w14:paraId="0AECB3B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(Ф.И.О., должность, место работы)</w:t>
            </w:r>
          </w:p>
          <w:p w14:paraId="35B7791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vAlign w:val="bottom"/>
          </w:tcPr>
          <w:p w14:paraId="5AACC8E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42FDCEED" w14:textId="77777777" w:rsidTr="00521F96">
        <w:tc>
          <w:tcPr>
            <w:tcW w:w="2410" w:type="dxa"/>
            <w:gridSpan w:val="2"/>
            <w:vAlign w:val="bottom"/>
          </w:tcPr>
          <w:p w14:paraId="2FD6C49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5D41BC2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3DDB634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произвела осмотр</w:t>
            </w:r>
          </w:p>
        </w:tc>
        <w:tc>
          <w:tcPr>
            <w:tcW w:w="425" w:type="dxa"/>
          </w:tcPr>
          <w:p w14:paraId="247C8F7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bottom w:val="single" w:sz="4" w:space="0" w:color="auto"/>
            </w:tcBorders>
            <w:vAlign w:val="bottom"/>
          </w:tcPr>
          <w:p w14:paraId="59984E3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Возвращаемых Заказчиком: </w:t>
            </w:r>
            <w:r w:rsidRPr="00E21BE1">
              <w:rPr>
                <w:rFonts w:ascii="Montserrat" w:hAnsi="Montserrat"/>
                <w:color w:val="FF0000"/>
                <w:sz w:val="16"/>
                <w:szCs w:val="16"/>
              </w:rPr>
              <w:t xml:space="preserve">                                                                         </w:t>
            </w:r>
          </w:p>
        </w:tc>
      </w:tr>
      <w:tr w:rsidR="00E21BE1" w:rsidRPr="00E21BE1" w14:paraId="7B0F8F2A" w14:textId="77777777" w:rsidTr="00521F96">
        <w:tc>
          <w:tcPr>
            <w:tcW w:w="2410" w:type="dxa"/>
            <w:gridSpan w:val="2"/>
            <w:vAlign w:val="bottom"/>
          </w:tcPr>
          <w:p w14:paraId="1DF83B5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5709E30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3158777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29ECC35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2FC29422" w14:textId="77777777" w:rsidTr="00521F96">
        <w:tc>
          <w:tcPr>
            <w:tcW w:w="2410" w:type="dxa"/>
            <w:gridSpan w:val="2"/>
            <w:vAlign w:val="bottom"/>
          </w:tcPr>
          <w:p w14:paraId="1EF429E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17F96A0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56663F5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2B99363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элементов строительных лесов по </w:t>
            </w:r>
            <w:r w:rsidRPr="00E21BE1">
              <w:rPr>
                <w:rFonts w:ascii="Montserrat" w:hAnsi="Montserrat"/>
                <w:color w:val="000000"/>
                <w:sz w:val="16"/>
                <w:szCs w:val="16"/>
              </w:rPr>
              <w:t>договору:</w:t>
            </w:r>
          </w:p>
        </w:tc>
      </w:tr>
      <w:tr w:rsidR="00E21BE1" w:rsidRPr="00E21BE1" w14:paraId="5524EFD4" w14:textId="77777777" w:rsidTr="00521F96">
        <w:tc>
          <w:tcPr>
            <w:tcW w:w="2410" w:type="dxa"/>
            <w:gridSpan w:val="2"/>
            <w:vAlign w:val="bottom"/>
          </w:tcPr>
          <w:p w14:paraId="56B9AB4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2BEB9A5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088D625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330154F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0B9DA2C3" w14:textId="77777777" w:rsidTr="00521F96">
        <w:tc>
          <w:tcPr>
            <w:tcW w:w="2410" w:type="dxa"/>
            <w:gridSpan w:val="2"/>
            <w:vAlign w:val="bottom"/>
          </w:tcPr>
          <w:p w14:paraId="0511740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099D0C7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68F49FA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7329DB1C" w14:textId="77777777" w:rsidTr="00521F96">
        <w:tc>
          <w:tcPr>
            <w:tcW w:w="425" w:type="dxa"/>
          </w:tcPr>
          <w:p w14:paraId="3979C53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356" w:type="dxa"/>
            <w:gridSpan w:val="9"/>
            <w:vAlign w:val="bottom"/>
          </w:tcPr>
          <w:p w14:paraId="0F8EC50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и установила наличие следующих дефектов (повреждений, неисправностей и т.п.):</w:t>
            </w:r>
          </w:p>
        </w:tc>
      </w:tr>
    </w:tbl>
    <w:p w14:paraId="27C7B024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134"/>
        <w:gridCol w:w="2127"/>
        <w:gridCol w:w="992"/>
        <w:gridCol w:w="1134"/>
        <w:gridCol w:w="1276"/>
        <w:gridCol w:w="1275"/>
        <w:gridCol w:w="1276"/>
      </w:tblGrid>
      <w:tr w:rsidR="00E21BE1" w:rsidRPr="00E21BE1" w14:paraId="4D7BF101" w14:textId="77777777" w:rsidTr="00521F96">
        <w:trPr>
          <w:jc w:val="center"/>
        </w:trPr>
        <w:tc>
          <w:tcPr>
            <w:tcW w:w="562" w:type="dxa"/>
          </w:tcPr>
          <w:p w14:paraId="32BD2F5E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№ п/п</w:t>
            </w:r>
          </w:p>
        </w:tc>
        <w:tc>
          <w:tcPr>
            <w:tcW w:w="1134" w:type="dxa"/>
            <w:vAlign w:val="center"/>
          </w:tcPr>
          <w:p w14:paraId="1ECEFE45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Артикул</w:t>
            </w:r>
          </w:p>
        </w:tc>
        <w:tc>
          <w:tcPr>
            <w:tcW w:w="2127" w:type="dxa"/>
            <w:vAlign w:val="center"/>
          </w:tcPr>
          <w:p w14:paraId="05FD5DBC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14:paraId="64019F68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Кол-во, шт.</w:t>
            </w:r>
          </w:p>
        </w:tc>
        <w:tc>
          <w:tcPr>
            <w:tcW w:w="1134" w:type="dxa"/>
            <w:vAlign w:val="center"/>
          </w:tcPr>
          <w:p w14:paraId="2D4D35C5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Масса, кг общ</w:t>
            </w:r>
          </w:p>
        </w:tc>
        <w:tc>
          <w:tcPr>
            <w:tcW w:w="1276" w:type="dxa"/>
            <w:vAlign w:val="center"/>
          </w:tcPr>
          <w:p w14:paraId="06148A01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Стоимость ед. евро, без НДС</w:t>
            </w:r>
          </w:p>
        </w:tc>
        <w:tc>
          <w:tcPr>
            <w:tcW w:w="1275" w:type="dxa"/>
            <w:vAlign w:val="center"/>
          </w:tcPr>
          <w:p w14:paraId="5CFF0E1F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Стоимость общ., евро, без НДС</w:t>
            </w:r>
          </w:p>
        </w:tc>
        <w:tc>
          <w:tcPr>
            <w:tcW w:w="1276" w:type="dxa"/>
            <w:vAlign w:val="center"/>
          </w:tcPr>
          <w:p w14:paraId="3FCD9939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Дефект</w:t>
            </w:r>
          </w:p>
        </w:tc>
      </w:tr>
      <w:tr w:rsidR="00E21BE1" w:rsidRPr="00E21BE1" w14:paraId="3C961735" w14:textId="77777777" w:rsidTr="00521F96">
        <w:trPr>
          <w:trHeight w:val="576"/>
          <w:jc w:val="center"/>
        </w:trPr>
        <w:tc>
          <w:tcPr>
            <w:tcW w:w="562" w:type="dxa"/>
            <w:vAlign w:val="center"/>
          </w:tcPr>
          <w:p w14:paraId="26D99047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0380B044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7AF6C437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7D275ED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003005C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E31752E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2A69428C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32AD0B9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Механическое повреждение</w:t>
            </w:r>
          </w:p>
        </w:tc>
      </w:tr>
      <w:tr w:rsidR="00E21BE1" w:rsidRPr="00E21BE1" w14:paraId="3D185E6C" w14:textId="77777777" w:rsidTr="00521F96">
        <w:trPr>
          <w:trHeight w:val="576"/>
          <w:jc w:val="center"/>
        </w:trPr>
        <w:tc>
          <w:tcPr>
            <w:tcW w:w="562" w:type="dxa"/>
            <w:vAlign w:val="center"/>
          </w:tcPr>
          <w:p w14:paraId="65052976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12149293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3A47CACC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F3BD331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521EBE5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1639C03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565078A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FDF1AEA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Механическое повреждение</w:t>
            </w:r>
          </w:p>
        </w:tc>
      </w:tr>
      <w:tr w:rsidR="00E21BE1" w:rsidRPr="00E21BE1" w14:paraId="0790A078" w14:textId="77777777" w:rsidTr="00521F96">
        <w:trPr>
          <w:trHeight w:val="576"/>
          <w:jc w:val="center"/>
        </w:trPr>
        <w:tc>
          <w:tcPr>
            <w:tcW w:w="562" w:type="dxa"/>
          </w:tcPr>
          <w:p w14:paraId="6AEB1FC9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Align w:val="center"/>
          </w:tcPr>
          <w:p w14:paraId="592F57F5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color w:val="000000"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ИТОГО:</w:t>
            </w:r>
          </w:p>
        </w:tc>
        <w:tc>
          <w:tcPr>
            <w:tcW w:w="992" w:type="dxa"/>
            <w:vAlign w:val="center"/>
          </w:tcPr>
          <w:p w14:paraId="084E2840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96AD559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28796B7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6ADCD16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4A1A054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</w:tbl>
    <w:p w14:paraId="5268C8ED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p w14:paraId="18F101D1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p w14:paraId="70DF80F8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  <w:u w:val="single"/>
        </w:rPr>
      </w:pPr>
      <w:r w:rsidRPr="00E21BE1">
        <w:rPr>
          <w:rFonts w:ascii="Montserrat" w:hAnsi="Montserrat"/>
          <w:color w:val="000000"/>
          <w:sz w:val="16"/>
          <w:szCs w:val="16"/>
        </w:rPr>
        <w:t xml:space="preserve">Заключение комиссии: </w:t>
      </w:r>
      <w:r w:rsidRPr="00E21BE1">
        <w:rPr>
          <w:rFonts w:ascii="Montserrat" w:hAnsi="Montserrat"/>
          <w:color w:val="000000"/>
          <w:sz w:val="16"/>
          <w:szCs w:val="16"/>
          <w:u w:val="single"/>
        </w:rPr>
        <w:t>Стоимость элементов строительных лесов с дефектами возмещается Заказчиком в полном объёме, на основании претензии, выставленной ООО «ЛЕСАВИК». Оплата производится в рублях по курсу ЦБ РФ на дату Акта.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144"/>
        <w:gridCol w:w="2997"/>
        <w:gridCol w:w="274"/>
        <w:gridCol w:w="1697"/>
        <w:gridCol w:w="274"/>
        <w:gridCol w:w="2073"/>
      </w:tblGrid>
      <w:tr w:rsidR="00E21BE1" w:rsidRPr="00E21BE1" w14:paraId="09E51258" w14:textId="77777777" w:rsidTr="00521F96">
        <w:trPr>
          <w:trHeight w:val="461"/>
        </w:trPr>
        <w:tc>
          <w:tcPr>
            <w:tcW w:w="2175" w:type="dxa"/>
          </w:tcPr>
          <w:p w14:paraId="4963A65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0EF09E4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3FF5321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3C8F281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5B02F49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Председатель комиссии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bottom"/>
          </w:tcPr>
          <w:p w14:paraId="1B6E421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6FE9274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5E954D0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20B8C4D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6B64F20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</w:tcPr>
          <w:p w14:paraId="1AA6DD87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14:paraId="0E8D40D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</w:tcPr>
          <w:p w14:paraId="5BFC2AF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14:paraId="74089FB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E21BE1" w:rsidRPr="00E21BE1" w14:paraId="67196C4C" w14:textId="77777777" w:rsidTr="00521F96">
        <w:trPr>
          <w:trHeight w:val="236"/>
        </w:trPr>
        <w:tc>
          <w:tcPr>
            <w:tcW w:w="2175" w:type="dxa"/>
          </w:tcPr>
          <w:p w14:paraId="33FD770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114" w:type="dxa"/>
            <w:tcBorders>
              <w:top w:val="single" w:sz="4" w:space="0" w:color="auto"/>
            </w:tcBorders>
          </w:tcPr>
          <w:p w14:paraId="1DCC6F8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</w:tcPr>
          <w:p w14:paraId="46DF976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14:paraId="0ABF88C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(подпись)</w:t>
            </w:r>
          </w:p>
        </w:tc>
        <w:tc>
          <w:tcPr>
            <w:tcW w:w="276" w:type="dxa"/>
          </w:tcPr>
          <w:p w14:paraId="70EF35F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single" w:sz="4" w:space="0" w:color="auto"/>
            </w:tcBorders>
          </w:tcPr>
          <w:p w14:paraId="23F7739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(расшифровка подписи)</w:t>
            </w:r>
          </w:p>
        </w:tc>
      </w:tr>
      <w:tr w:rsidR="00E21BE1" w:rsidRPr="00E21BE1" w14:paraId="35F9BA03" w14:textId="77777777" w:rsidTr="00521F96">
        <w:trPr>
          <w:trHeight w:val="404"/>
        </w:trPr>
        <w:tc>
          <w:tcPr>
            <w:tcW w:w="2175" w:type="dxa"/>
            <w:vAlign w:val="bottom"/>
          </w:tcPr>
          <w:p w14:paraId="555C8BA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Члены комиссии: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bottom"/>
          </w:tcPr>
          <w:p w14:paraId="5A66830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29BD529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  <w:vAlign w:val="bottom"/>
          </w:tcPr>
          <w:p w14:paraId="5F16941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003D294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  <w:vAlign w:val="bottom"/>
          </w:tcPr>
          <w:p w14:paraId="45645AB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E21BE1" w:rsidRPr="00E21BE1" w14:paraId="1969D01B" w14:textId="77777777" w:rsidTr="00521F96">
        <w:trPr>
          <w:trHeight w:val="236"/>
        </w:trPr>
        <w:tc>
          <w:tcPr>
            <w:tcW w:w="2175" w:type="dxa"/>
          </w:tcPr>
          <w:p w14:paraId="4861D38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114" w:type="dxa"/>
            <w:tcBorders>
              <w:top w:val="single" w:sz="4" w:space="0" w:color="auto"/>
            </w:tcBorders>
          </w:tcPr>
          <w:p w14:paraId="6BFD35C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</w:tcPr>
          <w:p w14:paraId="6C056C5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14:paraId="271AE78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(подпись)</w:t>
            </w:r>
          </w:p>
        </w:tc>
        <w:tc>
          <w:tcPr>
            <w:tcW w:w="276" w:type="dxa"/>
          </w:tcPr>
          <w:p w14:paraId="4E3010D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single" w:sz="4" w:space="0" w:color="auto"/>
            </w:tcBorders>
          </w:tcPr>
          <w:p w14:paraId="2503AF5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(расшифровка подписи)</w:t>
            </w:r>
          </w:p>
        </w:tc>
      </w:tr>
      <w:tr w:rsidR="00E21BE1" w:rsidRPr="00E21BE1" w14:paraId="594F4135" w14:textId="77777777" w:rsidTr="00521F96">
        <w:trPr>
          <w:trHeight w:val="327"/>
        </w:trPr>
        <w:tc>
          <w:tcPr>
            <w:tcW w:w="2175" w:type="dxa"/>
            <w:vAlign w:val="bottom"/>
          </w:tcPr>
          <w:p w14:paraId="0B61643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vAlign w:val="bottom"/>
          </w:tcPr>
          <w:p w14:paraId="324D711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5FF919A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  <w:vAlign w:val="bottom"/>
          </w:tcPr>
          <w:p w14:paraId="725B389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3097203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  <w:vAlign w:val="bottom"/>
          </w:tcPr>
          <w:p w14:paraId="30BCE2A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</w:tbl>
    <w:p w14:paraId="50857EB8" w14:textId="77777777" w:rsidR="00E21BE1" w:rsidRPr="00E21BE1" w:rsidRDefault="00E21BE1" w:rsidP="00E21BE1">
      <w:pPr>
        <w:tabs>
          <w:tab w:val="left" w:pos="2265"/>
        </w:tabs>
        <w:ind w:left="2160"/>
        <w:rPr>
          <w:rFonts w:ascii="Montserrat" w:hAnsi="Montserrat"/>
          <w:sz w:val="16"/>
          <w:szCs w:val="16"/>
        </w:rPr>
      </w:pPr>
      <w:r w:rsidRPr="00E21BE1">
        <w:rPr>
          <w:rFonts w:ascii="Montserrat" w:hAnsi="Montserrat"/>
          <w:sz w:val="16"/>
          <w:szCs w:val="16"/>
        </w:rPr>
        <w:tab/>
        <w:t xml:space="preserve">                                                         </w:t>
      </w:r>
      <w:r>
        <w:rPr>
          <w:rFonts w:ascii="Montserrat" w:hAnsi="Montserrat"/>
          <w:sz w:val="16"/>
          <w:szCs w:val="16"/>
        </w:rPr>
        <w:tab/>
        <w:t xml:space="preserve">                 </w:t>
      </w:r>
      <w:r w:rsidRPr="00E21BE1">
        <w:rPr>
          <w:rFonts w:ascii="Montserrat" w:hAnsi="Montserrat"/>
          <w:sz w:val="16"/>
          <w:szCs w:val="16"/>
        </w:rPr>
        <w:t xml:space="preserve">(подпись)                       (расшифровка </w:t>
      </w:r>
      <w:r>
        <w:rPr>
          <w:rFonts w:ascii="Montserrat" w:hAnsi="Montserrat"/>
          <w:sz w:val="16"/>
          <w:szCs w:val="16"/>
        </w:rPr>
        <w:t xml:space="preserve">                            </w:t>
      </w:r>
    </w:p>
    <w:p w14:paraId="2C5B4B56" w14:textId="77777777" w:rsidR="00E21BE1" w:rsidRPr="00E21BE1" w:rsidRDefault="00E21BE1" w:rsidP="00E21BE1">
      <w:pPr>
        <w:tabs>
          <w:tab w:val="left" w:pos="2265"/>
        </w:tabs>
        <w:spacing w:after="120"/>
        <w:rPr>
          <w:rFonts w:ascii="Montserrat" w:hAnsi="Montserrat"/>
          <w:b/>
          <w:sz w:val="16"/>
          <w:szCs w:val="16"/>
        </w:rPr>
      </w:pP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</w:r>
      <w:r>
        <w:rPr>
          <w:rFonts w:ascii="Montserrat" w:hAnsi="Montserrat"/>
          <w:b/>
          <w:sz w:val="16"/>
          <w:szCs w:val="16"/>
        </w:rPr>
        <w:tab/>
        <w:t xml:space="preserve">           </w:t>
      </w:r>
      <w:r w:rsidRPr="00E21BE1">
        <w:rPr>
          <w:rFonts w:ascii="Montserrat" w:hAnsi="Montserrat"/>
          <w:sz w:val="16"/>
          <w:szCs w:val="16"/>
        </w:rPr>
        <w:t>подписи)</w:t>
      </w:r>
    </w:p>
    <w:p w14:paraId="4565EAB3" w14:textId="77777777" w:rsidR="00E21BE1" w:rsidRPr="009C1D3F" w:rsidRDefault="00E21BE1" w:rsidP="00E21BE1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  <w:r w:rsidRPr="009C1D3F">
        <w:rPr>
          <w:rFonts w:ascii="Montserrat" w:hAnsi="Montserrat"/>
          <w:sz w:val="20"/>
          <w:szCs w:val="20"/>
        </w:rPr>
        <w:lastRenderedPageBreak/>
        <w:t>Приложение №</w:t>
      </w:r>
      <w:r>
        <w:rPr>
          <w:rFonts w:ascii="Montserrat" w:hAnsi="Montserrat"/>
          <w:sz w:val="20"/>
          <w:szCs w:val="20"/>
        </w:rPr>
        <w:t>5</w:t>
      </w:r>
      <w:r w:rsidRPr="009C1D3F">
        <w:rPr>
          <w:rFonts w:ascii="Montserrat" w:hAnsi="Montserrat"/>
          <w:sz w:val="20"/>
          <w:szCs w:val="20"/>
        </w:rPr>
        <w:t xml:space="preserve"> </w:t>
      </w:r>
    </w:p>
    <w:p w14:paraId="71E9A14D" w14:textId="77777777" w:rsidR="00E21BE1" w:rsidRPr="009C1D3F" w:rsidRDefault="00E21BE1" w:rsidP="00E21BE1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к Видовым условиями договоров аренды оборудования</w:t>
      </w:r>
    </w:p>
    <w:p w14:paraId="2ADE03BB" w14:textId="77777777" w:rsidR="00E21BE1" w:rsidRPr="009C1D3F" w:rsidRDefault="00E21BE1" w:rsidP="00E21BE1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18"/>
          <w:szCs w:val="18"/>
        </w:rPr>
      </w:pPr>
      <w:r w:rsidRPr="009C1D3F">
        <w:rPr>
          <w:rFonts w:ascii="Montserrat" w:hAnsi="Montserrat"/>
          <w:sz w:val="18"/>
          <w:szCs w:val="18"/>
        </w:rPr>
        <w:t>ООО «ЛЕСАВИК»</w:t>
      </w:r>
    </w:p>
    <w:p w14:paraId="2241E10C" w14:textId="77777777" w:rsidR="00452123" w:rsidRPr="00A924E2" w:rsidRDefault="00452123" w:rsidP="00452123">
      <w:pPr>
        <w:shd w:val="clear" w:color="auto" w:fill="F7CAAC"/>
        <w:tabs>
          <w:tab w:val="left" w:pos="2265"/>
        </w:tabs>
        <w:rPr>
          <w:b/>
          <w:bCs/>
        </w:rPr>
      </w:pPr>
      <w:r w:rsidRPr="00A924E2">
        <w:rPr>
          <w:b/>
          <w:bCs/>
        </w:rPr>
        <w:t>ФОРМА</w:t>
      </w:r>
    </w:p>
    <w:p w14:paraId="5463411B" w14:textId="77777777" w:rsidR="00E21BE1" w:rsidRDefault="00E21BE1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</w:p>
    <w:p w14:paraId="7EC5880A" w14:textId="77777777" w:rsidR="00E21BE1" w:rsidRPr="00E21BE1" w:rsidRDefault="00E21BE1" w:rsidP="00E21BE1">
      <w:pPr>
        <w:tabs>
          <w:tab w:val="left" w:pos="2265"/>
        </w:tabs>
        <w:jc w:val="center"/>
        <w:rPr>
          <w:rFonts w:ascii="Montserrat" w:hAnsi="Montserrat"/>
          <w:b/>
          <w:color w:val="000000"/>
          <w:sz w:val="16"/>
          <w:szCs w:val="16"/>
        </w:rPr>
      </w:pPr>
      <w:r w:rsidRPr="00E21BE1">
        <w:rPr>
          <w:rFonts w:ascii="Montserrat" w:hAnsi="Montserrat"/>
          <w:b/>
          <w:color w:val="000000"/>
          <w:sz w:val="16"/>
          <w:szCs w:val="16"/>
        </w:rPr>
        <w:t xml:space="preserve">АКТ УТРАТЫ </w:t>
      </w:r>
      <w:r w:rsidRPr="00E21BE1">
        <w:rPr>
          <w:rFonts w:ascii="Montserrat" w:hAnsi="Montserrat"/>
          <w:b/>
          <w:color w:val="000000"/>
          <w:sz w:val="16"/>
          <w:szCs w:val="16"/>
          <w:lang w:val="en-US"/>
        </w:rPr>
        <w:t>N</w:t>
      </w:r>
      <w:r w:rsidRPr="00E21BE1">
        <w:rPr>
          <w:rFonts w:ascii="Montserrat" w:hAnsi="Montserrat"/>
          <w:b/>
          <w:color w:val="000000"/>
          <w:sz w:val="16"/>
          <w:szCs w:val="16"/>
        </w:rPr>
        <w:t xml:space="preserve"> </w:t>
      </w:r>
      <w:r w:rsidRPr="00E21BE1">
        <w:rPr>
          <w:rFonts w:ascii="Montserrat" w:hAnsi="Montserrat"/>
          <w:color w:val="000000"/>
          <w:sz w:val="16"/>
          <w:szCs w:val="16"/>
          <w:u w:val="single"/>
        </w:rPr>
        <w:t>________</w:t>
      </w:r>
    </w:p>
    <w:p w14:paraId="7B00E2A9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</w:rPr>
      </w:pPr>
    </w:p>
    <w:p w14:paraId="6C04777C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</w:rPr>
      </w:pPr>
    </w:p>
    <w:p w14:paraId="0268C743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</w:rPr>
      </w:pPr>
      <w:r w:rsidRPr="00E21BE1">
        <w:rPr>
          <w:rFonts w:ascii="Montserrat" w:hAnsi="Montserrat"/>
          <w:color w:val="000000"/>
          <w:sz w:val="16"/>
          <w:szCs w:val="16"/>
        </w:rPr>
        <w:t>«____» ____________   _______ г.</w:t>
      </w:r>
    </w:p>
    <w:p w14:paraId="08B10885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"/>
        <w:gridCol w:w="1985"/>
        <w:gridCol w:w="425"/>
        <w:gridCol w:w="1843"/>
        <w:gridCol w:w="425"/>
        <w:gridCol w:w="567"/>
        <w:gridCol w:w="425"/>
        <w:gridCol w:w="425"/>
        <w:gridCol w:w="3011"/>
        <w:gridCol w:w="250"/>
      </w:tblGrid>
      <w:tr w:rsidR="00E21BE1" w:rsidRPr="00E21BE1" w14:paraId="6E5DE2DD" w14:textId="77777777" w:rsidTr="00521F96">
        <w:tc>
          <w:tcPr>
            <w:tcW w:w="2410" w:type="dxa"/>
            <w:gridSpan w:val="2"/>
            <w:vAlign w:val="bottom"/>
          </w:tcPr>
          <w:p w14:paraId="0AA08C1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  <w:r w:rsidRPr="00E21BE1">
              <w:rPr>
                <w:rFonts w:ascii="Montserrat" w:hAnsi="Montserrat"/>
                <w:color w:val="000000"/>
                <w:sz w:val="16"/>
                <w:szCs w:val="16"/>
              </w:rPr>
              <w:t>Место составления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bottom"/>
          </w:tcPr>
          <w:p w14:paraId="4C2C3567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14:paraId="57098B2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</w:tcPr>
          <w:p w14:paraId="242D6A0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14:paraId="7D4A8F1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3011" w:type="dxa"/>
            <w:vAlign w:val="bottom"/>
          </w:tcPr>
          <w:p w14:paraId="305FACA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250" w:type="dxa"/>
            <w:vAlign w:val="bottom"/>
          </w:tcPr>
          <w:p w14:paraId="616EAFD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</w:tr>
      <w:tr w:rsidR="00E21BE1" w:rsidRPr="00E21BE1" w14:paraId="603E40EE" w14:textId="77777777" w:rsidTr="00521F96">
        <w:tc>
          <w:tcPr>
            <w:tcW w:w="2410" w:type="dxa"/>
            <w:gridSpan w:val="2"/>
            <w:vAlign w:val="bottom"/>
          </w:tcPr>
          <w:p w14:paraId="22D524D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65F3C70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14:paraId="5427B08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14:paraId="11AC52D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1AF19D47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  <w:vAlign w:val="bottom"/>
          </w:tcPr>
          <w:p w14:paraId="422B6A9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011" w:type="dxa"/>
            <w:tcBorders>
              <w:top w:val="single" w:sz="4" w:space="0" w:color="auto"/>
            </w:tcBorders>
            <w:vAlign w:val="bottom"/>
          </w:tcPr>
          <w:p w14:paraId="16A5B6E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vAlign w:val="bottom"/>
          </w:tcPr>
          <w:p w14:paraId="6E6628F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3FF116FE" w14:textId="77777777" w:rsidTr="00521F96">
        <w:tc>
          <w:tcPr>
            <w:tcW w:w="2410" w:type="dxa"/>
            <w:gridSpan w:val="2"/>
            <w:vAlign w:val="bottom"/>
          </w:tcPr>
          <w:p w14:paraId="4F4DC31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  <w:r w:rsidRPr="00E21BE1">
              <w:rPr>
                <w:rFonts w:ascii="Montserrat" w:hAnsi="Montserrat"/>
                <w:sz w:val="16"/>
                <w:szCs w:val="16"/>
                <w:lang w:val="en-US"/>
              </w:rPr>
              <w:t>комиссия в составе:</w:t>
            </w:r>
          </w:p>
        </w:tc>
        <w:tc>
          <w:tcPr>
            <w:tcW w:w="2268" w:type="dxa"/>
            <w:gridSpan w:val="2"/>
            <w:vAlign w:val="bottom"/>
          </w:tcPr>
          <w:p w14:paraId="754291B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Align w:val="bottom"/>
          </w:tcPr>
          <w:p w14:paraId="15DCE81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vAlign w:val="bottom"/>
          </w:tcPr>
          <w:p w14:paraId="56C035E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</w:tcPr>
          <w:p w14:paraId="26E1F68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vAlign w:val="bottom"/>
          </w:tcPr>
          <w:p w14:paraId="45BB77A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3011" w:type="dxa"/>
            <w:vAlign w:val="bottom"/>
          </w:tcPr>
          <w:p w14:paraId="43EB117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  <w:tc>
          <w:tcPr>
            <w:tcW w:w="250" w:type="dxa"/>
            <w:vAlign w:val="bottom"/>
          </w:tcPr>
          <w:p w14:paraId="2C0B135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</w:p>
        </w:tc>
      </w:tr>
      <w:tr w:rsidR="00E21BE1" w:rsidRPr="00E21BE1" w14:paraId="57A8279E" w14:textId="77777777" w:rsidTr="00521F96">
        <w:trPr>
          <w:trHeight w:val="241"/>
        </w:trPr>
        <w:tc>
          <w:tcPr>
            <w:tcW w:w="2410" w:type="dxa"/>
            <w:gridSpan w:val="2"/>
            <w:vAlign w:val="bottom"/>
          </w:tcPr>
          <w:p w14:paraId="1F0BDED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  <w:lang w:val="en-US"/>
              </w:rPr>
            </w:pPr>
            <w:r w:rsidRPr="00E21BE1">
              <w:rPr>
                <w:rFonts w:ascii="Montserrat" w:hAnsi="Montserrat"/>
                <w:sz w:val="16"/>
                <w:szCs w:val="16"/>
                <w:lang w:val="en-US"/>
              </w:rPr>
              <w:t>председателя комиссии</w:t>
            </w:r>
          </w:p>
        </w:tc>
        <w:tc>
          <w:tcPr>
            <w:tcW w:w="425" w:type="dxa"/>
          </w:tcPr>
          <w:p w14:paraId="2570023F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bottom w:val="single" w:sz="4" w:space="0" w:color="auto"/>
            </w:tcBorders>
            <w:vAlign w:val="bottom"/>
          </w:tcPr>
          <w:p w14:paraId="5512EA3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vAlign w:val="bottom"/>
          </w:tcPr>
          <w:p w14:paraId="51AF930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0E47D7E3" w14:textId="77777777" w:rsidTr="00521F96">
        <w:tc>
          <w:tcPr>
            <w:tcW w:w="2410" w:type="dxa"/>
            <w:gridSpan w:val="2"/>
            <w:vAlign w:val="bottom"/>
          </w:tcPr>
          <w:p w14:paraId="6904BB7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75982FE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top w:val="single" w:sz="4" w:space="0" w:color="auto"/>
            </w:tcBorders>
          </w:tcPr>
          <w:p w14:paraId="6A73685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(Ф.И.О., должность, место работы)</w:t>
            </w:r>
          </w:p>
        </w:tc>
        <w:tc>
          <w:tcPr>
            <w:tcW w:w="250" w:type="dxa"/>
            <w:vAlign w:val="bottom"/>
          </w:tcPr>
          <w:p w14:paraId="6875E7B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6537D2EF" w14:textId="77777777" w:rsidTr="00521F96">
        <w:tc>
          <w:tcPr>
            <w:tcW w:w="2410" w:type="dxa"/>
            <w:gridSpan w:val="2"/>
            <w:vAlign w:val="bottom"/>
          </w:tcPr>
          <w:p w14:paraId="7531E8F7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членов комиссии:</w:t>
            </w:r>
          </w:p>
        </w:tc>
        <w:tc>
          <w:tcPr>
            <w:tcW w:w="425" w:type="dxa"/>
          </w:tcPr>
          <w:p w14:paraId="16C3533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bottom w:val="single" w:sz="4" w:space="0" w:color="auto"/>
            </w:tcBorders>
            <w:vAlign w:val="bottom"/>
          </w:tcPr>
          <w:p w14:paraId="5E5BB4F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7F39BDE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5842C69D" w14:textId="77777777" w:rsidTr="00521F96">
        <w:tc>
          <w:tcPr>
            <w:tcW w:w="2410" w:type="dxa"/>
            <w:gridSpan w:val="2"/>
            <w:vAlign w:val="bottom"/>
          </w:tcPr>
          <w:p w14:paraId="29A410B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1620FF1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top w:val="single" w:sz="4" w:space="0" w:color="auto"/>
            </w:tcBorders>
            <w:vAlign w:val="bottom"/>
          </w:tcPr>
          <w:p w14:paraId="0AE5DB7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(Ф.И.О., должность, место работы)</w:t>
            </w:r>
          </w:p>
          <w:p w14:paraId="2F20FEC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1FDA177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vAlign w:val="bottom"/>
          </w:tcPr>
          <w:p w14:paraId="0CC40D6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4BF865BE" w14:textId="77777777" w:rsidTr="00521F96">
        <w:tc>
          <w:tcPr>
            <w:tcW w:w="2410" w:type="dxa"/>
            <w:gridSpan w:val="2"/>
            <w:vAlign w:val="bottom"/>
          </w:tcPr>
          <w:p w14:paraId="14CA569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3168CBB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696" w:type="dxa"/>
            <w:gridSpan w:val="6"/>
            <w:tcBorders>
              <w:top w:val="single" w:sz="4" w:space="0" w:color="auto"/>
            </w:tcBorders>
            <w:vAlign w:val="bottom"/>
          </w:tcPr>
          <w:p w14:paraId="1C5C757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(Ф.И.О., должность, место работы)</w:t>
            </w:r>
          </w:p>
          <w:p w14:paraId="22140AD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vAlign w:val="bottom"/>
          </w:tcPr>
          <w:p w14:paraId="75F17A9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1F187B7C" w14:textId="77777777" w:rsidTr="00521F96">
        <w:tc>
          <w:tcPr>
            <w:tcW w:w="2410" w:type="dxa"/>
            <w:gridSpan w:val="2"/>
            <w:vAlign w:val="bottom"/>
          </w:tcPr>
          <w:p w14:paraId="13640C1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003138B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7B5A3E5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произвела осмотр</w:t>
            </w:r>
          </w:p>
        </w:tc>
        <w:tc>
          <w:tcPr>
            <w:tcW w:w="425" w:type="dxa"/>
          </w:tcPr>
          <w:p w14:paraId="50176D3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bottom w:val="single" w:sz="4" w:space="0" w:color="auto"/>
            </w:tcBorders>
            <w:vAlign w:val="bottom"/>
          </w:tcPr>
          <w:p w14:paraId="2DC5FA1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Возвращаемых Заказчиком:  </w:t>
            </w:r>
            <w:r w:rsidRPr="00E21BE1">
              <w:rPr>
                <w:rFonts w:ascii="Montserrat" w:hAnsi="Montserrat"/>
                <w:color w:val="FF0000"/>
                <w:sz w:val="16"/>
                <w:szCs w:val="16"/>
              </w:rPr>
              <w:t xml:space="preserve">                                                                             </w:t>
            </w:r>
          </w:p>
        </w:tc>
      </w:tr>
      <w:tr w:rsidR="00E21BE1" w:rsidRPr="00E21BE1" w14:paraId="2E2C03D0" w14:textId="77777777" w:rsidTr="00521F96">
        <w:tc>
          <w:tcPr>
            <w:tcW w:w="2410" w:type="dxa"/>
            <w:gridSpan w:val="2"/>
            <w:vAlign w:val="bottom"/>
          </w:tcPr>
          <w:p w14:paraId="0945F4D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5BCE260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0E94EF0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02A279E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47200E1C" w14:textId="77777777" w:rsidTr="00521F96">
        <w:tc>
          <w:tcPr>
            <w:tcW w:w="2410" w:type="dxa"/>
            <w:gridSpan w:val="2"/>
            <w:vAlign w:val="bottom"/>
          </w:tcPr>
          <w:p w14:paraId="699B1B6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7E7825C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624DFC7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64DB2B7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color w:val="000000"/>
                <w:sz w:val="16"/>
                <w:szCs w:val="16"/>
              </w:rPr>
              <w:t>элементов строительных лесов по договору:</w:t>
            </w:r>
          </w:p>
        </w:tc>
      </w:tr>
      <w:tr w:rsidR="00E21BE1" w:rsidRPr="00E21BE1" w14:paraId="2CBB2CC0" w14:textId="77777777" w:rsidTr="00521F96">
        <w:tc>
          <w:tcPr>
            <w:tcW w:w="2410" w:type="dxa"/>
            <w:gridSpan w:val="2"/>
            <w:vAlign w:val="bottom"/>
          </w:tcPr>
          <w:p w14:paraId="33CA2EC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6E7048C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64A4C9A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  <w:p w14:paraId="20D8803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32FE8CD9" w14:textId="77777777" w:rsidTr="00521F96">
        <w:tc>
          <w:tcPr>
            <w:tcW w:w="2410" w:type="dxa"/>
            <w:gridSpan w:val="2"/>
            <w:vAlign w:val="bottom"/>
          </w:tcPr>
          <w:p w14:paraId="23B07DC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425" w:type="dxa"/>
          </w:tcPr>
          <w:p w14:paraId="44D5B50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6946" w:type="dxa"/>
            <w:gridSpan w:val="7"/>
            <w:tcBorders>
              <w:top w:val="single" w:sz="4" w:space="0" w:color="auto"/>
            </w:tcBorders>
            <w:vAlign w:val="bottom"/>
          </w:tcPr>
          <w:p w14:paraId="558D90F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21BE1" w:rsidRPr="00E21BE1" w14:paraId="75AD2C84" w14:textId="77777777" w:rsidTr="00521F96">
        <w:tc>
          <w:tcPr>
            <w:tcW w:w="425" w:type="dxa"/>
          </w:tcPr>
          <w:p w14:paraId="6A6E411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356" w:type="dxa"/>
            <w:gridSpan w:val="9"/>
            <w:vAlign w:val="bottom"/>
          </w:tcPr>
          <w:p w14:paraId="22C4DF0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и установила факт утери элементов строительных лесов:</w:t>
            </w:r>
          </w:p>
        </w:tc>
      </w:tr>
    </w:tbl>
    <w:p w14:paraId="0F91B267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134"/>
        <w:gridCol w:w="2127"/>
        <w:gridCol w:w="992"/>
        <w:gridCol w:w="1134"/>
        <w:gridCol w:w="1276"/>
        <w:gridCol w:w="1275"/>
        <w:gridCol w:w="1276"/>
      </w:tblGrid>
      <w:tr w:rsidR="00E21BE1" w:rsidRPr="00E21BE1" w14:paraId="46B85B21" w14:textId="77777777" w:rsidTr="00521F96">
        <w:trPr>
          <w:jc w:val="center"/>
        </w:trPr>
        <w:tc>
          <w:tcPr>
            <w:tcW w:w="562" w:type="dxa"/>
          </w:tcPr>
          <w:p w14:paraId="6375C300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№ п/п</w:t>
            </w:r>
          </w:p>
        </w:tc>
        <w:tc>
          <w:tcPr>
            <w:tcW w:w="1134" w:type="dxa"/>
            <w:vAlign w:val="center"/>
          </w:tcPr>
          <w:p w14:paraId="37C6CFEF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Артикул</w:t>
            </w:r>
          </w:p>
        </w:tc>
        <w:tc>
          <w:tcPr>
            <w:tcW w:w="2127" w:type="dxa"/>
            <w:vAlign w:val="center"/>
          </w:tcPr>
          <w:p w14:paraId="6123E41B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992" w:type="dxa"/>
            <w:vAlign w:val="center"/>
          </w:tcPr>
          <w:p w14:paraId="38F2C94F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Кол-во, шт.</w:t>
            </w:r>
          </w:p>
        </w:tc>
        <w:tc>
          <w:tcPr>
            <w:tcW w:w="1134" w:type="dxa"/>
            <w:vAlign w:val="center"/>
          </w:tcPr>
          <w:p w14:paraId="5521ABF2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Масса, кг общ</w:t>
            </w:r>
          </w:p>
        </w:tc>
        <w:tc>
          <w:tcPr>
            <w:tcW w:w="1276" w:type="dxa"/>
            <w:vAlign w:val="center"/>
          </w:tcPr>
          <w:p w14:paraId="07CE515D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Стоимость ед. евро, без НДС</w:t>
            </w:r>
          </w:p>
        </w:tc>
        <w:tc>
          <w:tcPr>
            <w:tcW w:w="1275" w:type="dxa"/>
            <w:vAlign w:val="center"/>
          </w:tcPr>
          <w:p w14:paraId="11140639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Стоимость общ., евро, без НДС</w:t>
            </w:r>
          </w:p>
        </w:tc>
        <w:tc>
          <w:tcPr>
            <w:tcW w:w="1276" w:type="dxa"/>
            <w:vAlign w:val="center"/>
          </w:tcPr>
          <w:p w14:paraId="483F7D57" w14:textId="77777777" w:rsidR="00E21BE1" w:rsidRPr="00E21BE1" w:rsidRDefault="00E21BE1" w:rsidP="00521F96">
            <w:pPr>
              <w:rPr>
                <w:rFonts w:ascii="Montserrat" w:hAnsi="Montserrat"/>
                <w:b/>
                <w:sz w:val="16"/>
                <w:szCs w:val="16"/>
                <w:highlight w:val="yellow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Комментарий</w:t>
            </w:r>
          </w:p>
        </w:tc>
      </w:tr>
      <w:tr w:rsidR="00E21BE1" w:rsidRPr="00E21BE1" w14:paraId="182DE599" w14:textId="77777777" w:rsidTr="00521F96">
        <w:trPr>
          <w:trHeight w:val="576"/>
          <w:jc w:val="center"/>
        </w:trPr>
        <w:tc>
          <w:tcPr>
            <w:tcW w:w="562" w:type="dxa"/>
            <w:vAlign w:val="center"/>
          </w:tcPr>
          <w:p w14:paraId="298CE9BD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14:paraId="1DEFCEF4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13E33192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DF17A18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3E5AC36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D0C3DA8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9A605AF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134F87E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Утеря</w:t>
            </w:r>
          </w:p>
        </w:tc>
      </w:tr>
      <w:tr w:rsidR="00E21BE1" w:rsidRPr="00E21BE1" w14:paraId="31E99772" w14:textId="77777777" w:rsidTr="00521F96">
        <w:trPr>
          <w:trHeight w:val="576"/>
          <w:jc w:val="center"/>
        </w:trPr>
        <w:tc>
          <w:tcPr>
            <w:tcW w:w="562" w:type="dxa"/>
            <w:vAlign w:val="center"/>
          </w:tcPr>
          <w:p w14:paraId="33CDE0BF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7C33C1C5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27" w:type="dxa"/>
            <w:vAlign w:val="center"/>
          </w:tcPr>
          <w:p w14:paraId="689DA038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21875B7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F689A22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AEE1472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A934130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E38BE4F" w14:textId="77777777" w:rsidR="00E21BE1" w:rsidRPr="00E21BE1" w:rsidRDefault="00E21BE1" w:rsidP="00521F9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Утеря</w:t>
            </w:r>
          </w:p>
        </w:tc>
      </w:tr>
      <w:tr w:rsidR="00E21BE1" w:rsidRPr="00E21BE1" w14:paraId="31723ADB" w14:textId="77777777" w:rsidTr="00521F96">
        <w:trPr>
          <w:trHeight w:val="576"/>
          <w:jc w:val="center"/>
        </w:trPr>
        <w:tc>
          <w:tcPr>
            <w:tcW w:w="562" w:type="dxa"/>
          </w:tcPr>
          <w:p w14:paraId="6963B379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3261" w:type="dxa"/>
            <w:gridSpan w:val="2"/>
            <w:vAlign w:val="center"/>
          </w:tcPr>
          <w:p w14:paraId="30E9189A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color w:val="000000"/>
                <w:sz w:val="16"/>
                <w:szCs w:val="16"/>
              </w:rPr>
            </w:pPr>
            <w:r w:rsidRPr="00E21BE1">
              <w:rPr>
                <w:rFonts w:ascii="Montserrat" w:hAnsi="Montserrat"/>
                <w:b/>
                <w:sz w:val="16"/>
                <w:szCs w:val="16"/>
              </w:rPr>
              <w:t>ИТОГО:</w:t>
            </w:r>
          </w:p>
        </w:tc>
        <w:tc>
          <w:tcPr>
            <w:tcW w:w="992" w:type="dxa"/>
            <w:vAlign w:val="center"/>
          </w:tcPr>
          <w:p w14:paraId="79619825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016B93B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2CCD496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7047BA0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20769CA" w14:textId="77777777" w:rsidR="00E21BE1" w:rsidRPr="00E21BE1" w:rsidRDefault="00E21BE1" w:rsidP="00521F96">
            <w:pPr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</w:tbl>
    <w:p w14:paraId="0648C08C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p w14:paraId="300F7E4C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</w:p>
    <w:p w14:paraId="5D6CEF5E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color w:val="000000"/>
          <w:sz w:val="16"/>
          <w:szCs w:val="16"/>
          <w:u w:val="single"/>
        </w:rPr>
      </w:pPr>
      <w:r w:rsidRPr="00E21BE1">
        <w:rPr>
          <w:rFonts w:ascii="Montserrat" w:hAnsi="Montserrat"/>
          <w:color w:val="000000"/>
          <w:sz w:val="16"/>
          <w:szCs w:val="16"/>
        </w:rPr>
        <w:t xml:space="preserve">Заключение комиссии: </w:t>
      </w:r>
      <w:r w:rsidRPr="00E21BE1">
        <w:rPr>
          <w:rFonts w:ascii="Montserrat" w:hAnsi="Montserrat"/>
          <w:color w:val="000000"/>
          <w:sz w:val="16"/>
          <w:szCs w:val="16"/>
          <w:u w:val="single"/>
        </w:rPr>
        <w:t>Стоимость утраченных элементов строительных лесов возмещается Заказчиком в полном объёме, на основании претензии, выставленной ООО «ЛЕСАВИК». Оплата производится в рублях по курсу ЦБ РФ на дату Акта.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144"/>
        <w:gridCol w:w="2997"/>
        <w:gridCol w:w="274"/>
        <w:gridCol w:w="1697"/>
        <w:gridCol w:w="274"/>
        <w:gridCol w:w="2073"/>
      </w:tblGrid>
      <w:tr w:rsidR="00E21BE1" w:rsidRPr="00E21BE1" w14:paraId="77F71B6F" w14:textId="77777777" w:rsidTr="00521F96">
        <w:trPr>
          <w:trHeight w:val="461"/>
        </w:trPr>
        <w:tc>
          <w:tcPr>
            <w:tcW w:w="2175" w:type="dxa"/>
          </w:tcPr>
          <w:p w14:paraId="3727C71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0C0E4E7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1BE52E8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4235EDB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29EC8F8C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  <w:r w:rsidRPr="00E21BE1">
              <w:rPr>
                <w:rFonts w:ascii="Montserrat" w:hAnsi="Montserrat"/>
                <w:color w:val="000000"/>
                <w:sz w:val="16"/>
                <w:szCs w:val="16"/>
              </w:rPr>
              <w:t>Председатель комиссии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bottom"/>
          </w:tcPr>
          <w:p w14:paraId="734BA51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3808EB7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493D65E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537C3C6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  <w:p w14:paraId="6026B05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276" w:type="dxa"/>
          </w:tcPr>
          <w:p w14:paraId="47488AF2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14:paraId="4507315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276" w:type="dxa"/>
          </w:tcPr>
          <w:p w14:paraId="3FFDB99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14:paraId="03C6AD6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color w:val="000000"/>
                <w:sz w:val="16"/>
                <w:szCs w:val="16"/>
              </w:rPr>
            </w:pPr>
            <w:r w:rsidRPr="00E21BE1">
              <w:rPr>
                <w:rFonts w:ascii="Montserrat" w:hAnsi="Montserrat"/>
                <w:color w:val="000000"/>
                <w:sz w:val="16"/>
                <w:szCs w:val="16"/>
              </w:rPr>
              <w:t xml:space="preserve"> </w:t>
            </w:r>
          </w:p>
        </w:tc>
      </w:tr>
      <w:tr w:rsidR="00E21BE1" w:rsidRPr="00E21BE1" w14:paraId="419C25B9" w14:textId="77777777" w:rsidTr="00521F96">
        <w:trPr>
          <w:trHeight w:val="236"/>
        </w:trPr>
        <w:tc>
          <w:tcPr>
            <w:tcW w:w="2175" w:type="dxa"/>
          </w:tcPr>
          <w:p w14:paraId="5DE47B6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114" w:type="dxa"/>
            <w:tcBorders>
              <w:top w:val="single" w:sz="4" w:space="0" w:color="auto"/>
            </w:tcBorders>
          </w:tcPr>
          <w:p w14:paraId="215F88B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</w:tcPr>
          <w:p w14:paraId="690CD44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14:paraId="2C39AFE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(подпись)</w:t>
            </w:r>
          </w:p>
        </w:tc>
        <w:tc>
          <w:tcPr>
            <w:tcW w:w="276" w:type="dxa"/>
          </w:tcPr>
          <w:p w14:paraId="3C1DABD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single" w:sz="4" w:space="0" w:color="auto"/>
            </w:tcBorders>
          </w:tcPr>
          <w:p w14:paraId="59558A0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(расшифровка подписи)</w:t>
            </w:r>
          </w:p>
        </w:tc>
      </w:tr>
      <w:tr w:rsidR="00E21BE1" w:rsidRPr="00E21BE1" w14:paraId="2030A6EF" w14:textId="77777777" w:rsidTr="00521F96">
        <w:trPr>
          <w:trHeight w:val="404"/>
        </w:trPr>
        <w:tc>
          <w:tcPr>
            <w:tcW w:w="2175" w:type="dxa"/>
            <w:vAlign w:val="bottom"/>
          </w:tcPr>
          <w:p w14:paraId="1E60107D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Члены комиссии:</w:t>
            </w:r>
          </w:p>
        </w:tc>
        <w:tc>
          <w:tcPr>
            <w:tcW w:w="3114" w:type="dxa"/>
            <w:tcBorders>
              <w:bottom w:val="single" w:sz="4" w:space="0" w:color="auto"/>
            </w:tcBorders>
            <w:vAlign w:val="bottom"/>
          </w:tcPr>
          <w:p w14:paraId="66653C9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54D14025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  <w:vAlign w:val="bottom"/>
          </w:tcPr>
          <w:p w14:paraId="7A96B17E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022417C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  <w:vAlign w:val="bottom"/>
          </w:tcPr>
          <w:p w14:paraId="3DAFE6A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E21BE1" w:rsidRPr="00E21BE1" w14:paraId="5447D87A" w14:textId="77777777" w:rsidTr="00521F96">
        <w:trPr>
          <w:trHeight w:val="236"/>
        </w:trPr>
        <w:tc>
          <w:tcPr>
            <w:tcW w:w="2175" w:type="dxa"/>
          </w:tcPr>
          <w:p w14:paraId="0580D88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114" w:type="dxa"/>
            <w:tcBorders>
              <w:top w:val="single" w:sz="4" w:space="0" w:color="auto"/>
            </w:tcBorders>
          </w:tcPr>
          <w:p w14:paraId="3AFF3AE9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</w:tcPr>
          <w:p w14:paraId="6C83D941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14:paraId="19327FF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(подпись)</w:t>
            </w:r>
          </w:p>
        </w:tc>
        <w:tc>
          <w:tcPr>
            <w:tcW w:w="276" w:type="dxa"/>
          </w:tcPr>
          <w:p w14:paraId="4162CE43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top w:val="single" w:sz="4" w:space="0" w:color="auto"/>
            </w:tcBorders>
          </w:tcPr>
          <w:p w14:paraId="068FC366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>(расшифровка подписи)</w:t>
            </w:r>
          </w:p>
        </w:tc>
      </w:tr>
      <w:tr w:rsidR="00E21BE1" w:rsidRPr="00E21BE1" w14:paraId="5AC474A2" w14:textId="77777777" w:rsidTr="00521F96">
        <w:trPr>
          <w:trHeight w:val="327"/>
        </w:trPr>
        <w:tc>
          <w:tcPr>
            <w:tcW w:w="2175" w:type="dxa"/>
            <w:vAlign w:val="bottom"/>
          </w:tcPr>
          <w:p w14:paraId="6348918A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114" w:type="dxa"/>
            <w:tcBorders>
              <w:bottom w:val="single" w:sz="4" w:space="0" w:color="auto"/>
            </w:tcBorders>
            <w:vAlign w:val="bottom"/>
          </w:tcPr>
          <w:p w14:paraId="72045770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2B9B4AA4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  <w:vAlign w:val="bottom"/>
          </w:tcPr>
          <w:p w14:paraId="7F8B3F3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76" w:type="dxa"/>
            <w:vAlign w:val="bottom"/>
          </w:tcPr>
          <w:p w14:paraId="1C05A97B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  <w:vAlign w:val="bottom"/>
          </w:tcPr>
          <w:p w14:paraId="20438EA8" w14:textId="77777777" w:rsidR="00E21BE1" w:rsidRPr="00E21BE1" w:rsidRDefault="00E21BE1" w:rsidP="00521F96">
            <w:pPr>
              <w:tabs>
                <w:tab w:val="left" w:pos="2265"/>
              </w:tabs>
              <w:rPr>
                <w:rFonts w:ascii="Montserrat" w:hAnsi="Montserrat"/>
                <w:sz w:val="16"/>
                <w:szCs w:val="16"/>
              </w:rPr>
            </w:pPr>
            <w:r w:rsidRPr="00E21BE1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</w:tbl>
    <w:p w14:paraId="3DBB4E22" w14:textId="77777777" w:rsid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  <w:r w:rsidRPr="00E21BE1">
        <w:rPr>
          <w:rFonts w:ascii="Montserrat" w:hAnsi="Montserrat"/>
          <w:sz w:val="16"/>
          <w:szCs w:val="16"/>
        </w:rPr>
        <w:tab/>
        <w:t xml:space="preserve">                                                          </w:t>
      </w:r>
      <w:r>
        <w:rPr>
          <w:rFonts w:ascii="Montserrat" w:hAnsi="Montserrat"/>
          <w:sz w:val="16"/>
          <w:szCs w:val="16"/>
        </w:rPr>
        <w:t xml:space="preserve">                      </w:t>
      </w:r>
      <w:r w:rsidRPr="00E21BE1">
        <w:rPr>
          <w:rFonts w:ascii="Montserrat" w:hAnsi="Montserrat"/>
          <w:sz w:val="16"/>
          <w:szCs w:val="16"/>
        </w:rPr>
        <w:t xml:space="preserve"> (подпись)                           (расшифровка </w:t>
      </w:r>
    </w:p>
    <w:p w14:paraId="55B13BAD" w14:textId="77777777" w:rsidR="00E21BE1" w:rsidRPr="00E21BE1" w:rsidRDefault="00E21BE1" w:rsidP="00E21BE1">
      <w:pPr>
        <w:tabs>
          <w:tab w:val="left" w:pos="2265"/>
        </w:tabs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ab/>
      </w:r>
      <w:r>
        <w:rPr>
          <w:rFonts w:ascii="Montserrat" w:hAnsi="Montserrat"/>
          <w:sz w:val="16"/>
          <w:szCs w:val="16"/>
        </w:rPr>
        <w:tab/>
      </w:r>
      <w:r>
        <w:rPr>
          <w:rFonts w:ascii="Montserrat" w:hAnsi="Montserrat"/>
          <w:sz w:val="16"/>
          <w:szCs w:val="16"/>
        </w:rPr>
        <w:tab/>
      </w:r>
      <w:r>
        <w:rPr>
          <w:rFonts w:ascii="Montserrat" w:hAnsi="Montserrat"/>
          <w:sz w:val="16"/>
          <w:szCs w:val="16"/>
        </w:rPr>
        <w:tab/>
      </w:r>
      <w:r>
        <w:rPr>
          <w:rFonts w:ascii="Montserrat" w:hAnsi="Montserrat"/>
          <w:sz w:val="16"/>
          <w:szCs w:val="16"/>
        </w:rPr>
        <w:tab/>
      </w:r>
      <w:r>
        <w:rPr>
          <w:rFonts w:ascii="Montserrat" w:hAnsi="Montserrat"/>
          <w:sz w:val="16"/>
          <w:szCs w:val="16"/>
        </w:rPr>
        <w:tab/>
      </w:r>
      <w:r>
        <w:rPr>
          <w:rFonts w:ascii="Montserrat" w:hAnsi="Montserrat"/>
          <w:sz w:val="16"/>
          <w:szCs w:val="16"/>
        </w:rPr>
        <w:tab/>
        <w:t xml:space="preserve">                            п</w:t>
      </w:r>
      <w:r w:rsidRPr="00E21BE1">
        <w:rPr>
          <w:rFonts w:ascii="Montserrat" w:hAnsi="Montserrat"/>
          <w:sz w:val="16"/>
          <w:szCs w:val="16"/>
        </w:rPr>
        <w:t>одписи)</w:t>
      </w:r>
    </w:p>
    <w:p w14:paraId="0B4B4713" w14:textId="77777777" w:rsidR="00E21BE1" w:rsidRPr="00E21BE1" w:rsidRDefault="00E21BE1" w:rsidP="00E21BE1">
      <w:pPr>
        <w:tabs>
          <w:tab w:val="left" w:pos="2265"/>
        </w:tabs>
        <w:spacing w:after="120"/>
        <w:rPr>
          <w:rFonts w:ascii="Montserrat" w:hAnsi="Montserrat"/>
          <w:b/>
          <w:sz w:val="16"/>
          <w:szCs w:val="16"/>
        </w:rPr>
      </w:pPr>
    </w:p>
    <w:p w14:paraId="61F2549B" w14:textId="77777777" w:rsidR="00E21BE1" w:rsidRDefault="00E21BE1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</w:p>
    <w:p w14:paraId="28A49AB2" w14:textId="77777777" w:rsidR="00061AAD" w:rsidRPr="009C1D3F" w:rsidRDefault="00E21BE1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  <w:r w:rsidR="00061AAD" w:rsidRPr="009C1D3F">
        <w:rPr>
          <w:rFonts w:ascii="Montserrat" w:hAnsi="Montserrat"/>
          <w:sz w:val="20"/>
          <w:szCs w:val="20"/>
        </w:rPr>
        <w:lastRenderedPageBreak/>
        <w:t>Приложение №</w:t>
      </w:r>
      <w:r>
        <w:rPr>
          <w:rFonts w:ascii="Montserrat" w:hAnsi="Montserrat"/>
          <w:sz w:val="20"/>
          <w:szCs w:val="20"/>
        </w:rPr>
        <w:t>6</w:t>
      </w:r>
      <w:r w:rsidR="00061AAD" w:rsidRPr="009C1D3F">
        <w:rPr>
          <w:rFonts w:ascii="Montserrat" w:hAnsi="Montserrat"/>
          <w:sz w:val="20"/>
          <w:szCs w:val="20"/>
        </w:rPr>
        <w:t xml:space="preserve"> </w:t>
      </w:r>
    </w:p>
    <w:p w14:paraId="4DCF7714" w14:textId="77777777" w:rsidR="00061AAD" w:rsidRPr="009C1D3F" w:rsidRDefault="00061AAD" w:rsidP="00061AAD">
      <w:pPr>
        <w:pStyle w:val="a3"/>
        <w:tabs>
          <w:tab w:val="left" w:pos="567"/>
        </w:tabs>
        <w:kinsoku w:val="0"/>
        <w:overflowPunct w:val="0"/>
        <w:spacing w:line="276" w:lineRule="auto"/>
        <w:ind w:left="0" w:right="105" w:firstLine="0"/>
        <w:jc w:val="right"/>
        <w:rPr>
          <w:rFonts w:ascii="Montserrat" w:hAnsi="Montserrat"/>
          <w:sz w:val="20"/>
          <w:szCs w:val="20"/>
        </w:rPr>
      </w:pPr>
      <w:r w:rsidRPr="009C1D3F">
        <w:rPr>
          <w:rFonts w:ascii="Montserrat" w:hAnsi="Montserrat"/>
          <w:sz w:val="20"/>
          <w:szCs w:val="20"/>
        </w:rPr>
        <w:t>к Видовым условиями договоров аренды оборудования</w:t>
      </w:r>
    </w:p>
    <w:p w14:paraId="2B1820FE" w14:textId="77777777" w:rsidR="00061AAD" w:rsidRDefault="00061AAD" w:rsidP="00061AAD">
      <w:pPr>
        <w:jc w:val="right"/>
        <w:rPr>
          <w:rFonts w:ascii="Montserrat" w:hAnsi="Montserrat"/>
          <w:sz w:val="18"/>
          <w:szCs w:val="18"/>
        </w:rPr>
      </w:pPr>
      <w:r w:rsidRPr="009C1D3F">
        <w:rPr>
          <w:rFonts w:ascii="Montserrat" w:hAnsi="Montserrat"/>
          <w:sz w:val="18"/>
          <w:szCs w:val="18"/>
        </w:rPr>
        <w:t>ООО «ЛЕСАВИК»</w:t>
      </w:r>
    </w:p>
    <w:p w14:paraId="57B68B3C" w14:textId="77777777" w:rsidR="00061AAD" w:rsidRDefault="00061AAD" w:rsidP="009C1D3F">
      <w:pPr>
        <w:rPr>
          <w:rFonts w:ascii="Montserrat" w:hAnsi="Montserrat"/>
          <w:sz w:val="18"/>
          <w:szCs w:val="18"/>
        </w:rPr>
      </w:pPr>
    </w:p>
    <w:p w14:paraId="11086A45" w14:textId="48EF4694" w:rsidR="00061AAD" w:rsidRPr="00A924E2" w:rsidRDefault="00F657CB" w:rsidP="00061AAD">
      <w:pPr>
        <w:pStyle w:val="aa"/>
      </w:pPr>
      <w:r w:rsidRPr="007720D1">
        <w:rPr>
          <w:noProof/>
        </w:rPr>
        <w:drawing>
          <wp:inline distT="0" distB="0" distL="0" distR="0" wp14:anchorId="23DB6E91" wp14:editId="73FCEBCE">
            <wp:extent cx="6202045" cy="4309745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342D783C" wp14:editId="3751D68A">
            <wp:extent cx="6202045" cy="4309745"/>
            <wp:effectExtent l="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4F6A5B2E" wp14:editId="31D054D3">
            <wp:extent cx="6202045" cy="4309745"/>
            <wp:effectExtent l="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3E38D531" wp14:editId="619A7957">
            <wp:extent cx="6202045" cy="4309745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25579EB5" wp14:editId="7FD8A41E">
            <wp:extent cx="6202045" cy="4309745"/>
            <wp:effectExtent l="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2D703A6E" wp14:editId="75277DA1">
            <wp:extent cx="6202045" cy="4309745"/>
            <wp:effectExtent l="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457E5C09" wp14:editId="5784BF17">
            <wp:extent cx="6202045" cy="4309745"/>
            <wp:effectExtent l="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1B9DA974" wp14:editId="12A286E4">
            <wp:extent cx="6202045" cy="4309745"/>
            <wp:effectExtent l="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0A7A7500" wp14:editId="2FD4CAAA">
            <wp:extent cx="6202045" cy="4309745"/>
            <wp:effectExtent l="0" t="0" r="0" b="0"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16E73AC6" wp14:editId="6C3868A2">
            <wp:extent cx="6202045" cy="4309745"/>
            <wp:effectExtent l="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3FC67321" wp14:editId="1D2E7100">
            <wp:extent cx="6202045" cy="4309745"/>
            <wp:effectExtent l="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3B3B917B" wp14:editId="476C7F43">
            <wp:extent cx="6202045" cy="4309745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7748E303" wp14:editId="74120501">
            <wp:extent cx="6202045" cy="4309745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4239E74C" wp14:editId="7124A9CF">
            <wp:extent cx="6202045" cy="4309745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426B162B" wp14:editId="32DAEBA1">
            <wp:extent cx="6202045" cy="4309745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213E3502" wp14:editId="5F4153B1">
            <wp:extent cx="6202045" cy="4309745"/>
            <wp:effectExtent l="0" t="0" r="0" b="0"/>
            <wp:docPr id="1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6A8448D8" wp14:editId="26AAC522">
            <wp:extent cx="6202045" cy="4309745"/>
            <wp:effectExtent l="0" t="0" r="0" b="0"/>
            <wp:docPr id="1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lastRenderedPageBreak/>
        <w:drawing>
          <wp:inline distT="0" distB="0" distL="0" distR="0" wp14:anchorId="6FEB6C5E" wp14:editId="79B0EBA2">
            <wp:extent cx="6202045" cy="4309745"/>
            <wp:effectExtent l="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0D1">
        <w:rPr>
          <w:noProof/>
        </w:rPr>
        <w:drawing>
          <wp:inline distT="0" distB="0" distL="0" distR="0" wp14:anchorId="35A9538D" wp14:editId="07B4B11E">
            <wp:extent cx="6202045" cy="4309745"/>
            <wp:effectExtent l="0" t="0" r="0" b="0"/>
            <wp:docPr id="1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19B02" w14:textId="77777777" w:rsidR="00061AAD" w:rsidRPr="00A924E2" w:rsidRDefault="00061AAD" w:rsidP="00061AAD">
      <w:pPr>
        <w:pStyle w:val="aa"/>
      </w:pPr>
    </w:p>
    <w:p w14:paraId="0C044936" w14:textId="1E87A225" w:rsidR="00061AAD" w:rsidRPr="00A924E2" w:rsidRDefault="00F657CB" w:rsidP="00061AAD">
      <w:pPr>
        <w:pStyle w:val="aa"/>
      </w:pPr>
      <w:r w:rsidRPr="007720D1">
        <w:rPr>
          <w:noProof/>
        </w:rPr>
        <w:lastRenderedPageBreak/>
        <w:drawing>
          <wp:inline distT="0" distB="0" distL="0" distR="0" wp14:anchorId="3BF71660" wp14:editId="2B84BE5C">
            <wp:extent cx="6202045" cy="4309745"/>
            <wp:effectExtent l="0" t="0" r="0" b="0"/>
            <wp:docPr id="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59E9" w14:textId="77777777" w:rsidR="00061AAD" w:rsidRPr="00A924E2" w:rsidRDefault="00061AAD" w:rsidP="00061AAD">
      <w:pPr>
        <w:pStyle w:val="aa"/>
      </w:pPr>
    </w:p>
    <w:p w14:paraId="197B0974" w14:textId="77777777" w:rsidR="00061AAD" w:rsidRPr="00A924E2" w:rsidRDefault="00061AAD" w:rsidP="00061AAD">
      <w:pPr>
        <w:pStyle w:val="aa"/>
      </w:pPr>
    </w:p>
    <w:p w14:paraId="20265766" w14:textId="77777777" w:rsidR="00061AAD" w:rsidRDefault="00061AAD" w:rsidP="009C1D3F">
      <w:pPr>
        <w:rPr>
          <w:rFonts w:ascii="Montserrat" w:hAnsi="Montserrat"/>
          <w:sz w:val="18"/>
          <w:szCs w:val="18"/>
        </w:rPr>
      </w:pPr>
    </w:p>
    <w:p w14:paraId="79F396A1" w14:textId="77777777" w:rsidR="00061AAD" w:rsidRDefault="00061AAD" w:rsidP="009C1D3F">
      <w:pPr>
        <w:rPr>
          <w:rFonts w:ascii="Montserrat" w:hAnsi="Montserrat"/>
          <w:sz w:val="18"/>
          <w:szCs w:val="18"/>
        </w:rPr>
      </w:pPr>
    </w:p>
    <w:p w14:paraId="10E68FA2" w14:textId="77777777" w:rsidR="00061AAD" w:rsidRDefault="00061AAD" w:rsidP="009C1D3F">
      <w:pPr>
        <w:rPr>
          <w:rFonts w:ascii="Montserrat" w:hAnsi="Montserrat"/>
          <w:sz w:val="18"/>
          <w:szCs w:val="18"/>
        </w:rPr>
      </w:pPr>
    </w:p>
    <w:p w14:paraId="7820F81D" w14:textId="77777777" w:rsidR="00061AAD" w:rsidRPr="009C1D3F" w:rsidRDefault="00061AAD" w:rsidP="009C1D3F">
      <w:pPr>
        <w:rPr>
          <w:rFonts w:ascii="Montserrat" w:hAnsi="Montserrat"/>
          <w:sz w:val="18"/>
          <w:szCs w:val="18"/>
        </w:rPr>
      </w:pPr>
    </w:p>
    <w:sectPr w:rsidR="00061AAD" w:rsidRPr="009C1D3F" w:rsidSect="00452123">
      <w:headerReference w:type="default" r:id="rId31"/>
      <w:pgSz w:w="11907" w:h="16860"/>
      <w:pgMar w:top="568" w:right="740" w:bottom="828" w:left="1600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7482C" w14:textId="77777777" w:rsidR="005E786D" w:rsidRDefault="005E786D">
      <w:r>
        <w:separator/>
      </w:r>
    </w:p>
  </w:endnote>
  <w:endnote w:type="continuationSeparator" w:id="0">
    <w:p w14:paraId="172369FC" w14:textId="77777777" w:rsidR="005E786D" w:rsidRDefault="005E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Calibri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1B9E" w14:textId="77777777" w:rsidR="005E786D" w:rsidRDefault="005E786D">
      <w:r>
        <w:separator/>
      </w:r>
    </w:p>
  </w:footnote>
  <w:footnote w:type="continuationSeparator" w:id="0">
    <w:p w14:paraId="53F4636C" w14:textId="77777777" w:rsidR="005E786D" w:rsidRDefault="005E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94637" w14:textId="77777777" w:rsidR="00452123" w:rsidRDefault="00452123">
    <w:pPr>
      <w:kinsoku w:val="0"/>
      <w:overflowPunct w:val="0"/>
      <w:spacing w:line="200" w:lineRule="exact"/>
      <w:rPr>
        <w:rFonts w:ascii="Montserrat" w:hAnsi="Montserrat"/>
        <w:sz w:val="20"/>
        <w:szCs w:val="20"/>
      </w:rPr>
    </w:pPr>
    <w:r w:rsidRPr="00E0080B">
      <w:rPr>
        <w:rFonts w:ascii="Montserrat" w:hAnsi="Montserrat"/>
        <w:sz w:val="20"/>
        <w:szCs w:val="20"/>
      </w:rPr>
      <w:t>Видовые условия договоров</w:t>
    </w:r>
  </w:p>
  <w:p w14:paraId="53D786A5" w14:textId="16D44CBD" w:rsidR="00C95E24" w:rsidRDefault="00F657CB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FCB2228" wp14:editId="57313BE9">
          <wp:simplePos x="0" y="0"/>
          <wp:positionH relativeFrom="column">
            <wp:posOffset>3728720</wp:posOffset>
          </wp:positionH>
          <wp:positionV relativeFrom="paragraph">
            <wp:posOffset>-401320</wp:posOffset>
          </wp:positionV>
          <wp:extent cx="2262505" cy="630555"/>
          <wp:effectExtent l="0" t="0" r="0" b="0"/>
          <wp:wrapNone/>
          <wp:docPr id="1" name="Рисунок 862452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62452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2123">
      <w:rPr>
        <w:rFonts w:ascii="Montserrat" w:hAnsi="Montserrat"/>
        <w:sz w:val="20"/>
        <w:szCs w:val="20"/>
      </w:rPr>
      <w:t>аренды оборудования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358D" w14:textId="77777777" w:rsidR="00452123" w:rsidRDefault="00452123" w:rsidP="00452123">
    <w:pPr>
      <w:kinsoku w:val="0"/>
      <w:overflowPunct w:val="0"/>
      <w:spacing w:line="200" w:lineRule="exact"/>
      <w:rPr>
        <w:rFonts w:ascii="Montserrat" w:hAnsi="Montserrat"/>
        <w:sz w:val="20"/>
        <w:szCs w:val="20"/>
      </w:rPr>
    </w:pPr>
    <w:r w:rsidRPr="00E0080B">
      <w:rPr>
        <w:rFonts w:ascii="Montserrat" w:hAnsi="Montserrat"/>
        <w:sz w:val="20"/>
        <w:szCs w:val="20"/>
      </w:rPr>
      <w:t>Видовые условия договоров</w:t>
    </w:r>
  </w:p>
  <w:p w14:paraId="224C5AEF" w14:textId="7FD7EE2D" w:rsidR="00452123" w:rsidRDefault="00F657CB" w:rsidP="0045212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EEA2868" wp14:editId="599337FE">
          <wp:simplePos x="0" y="0"/>
          <wp:positionH relativeFrom="column">
            <wp:posOffset>3728720</wp:posOffset>
          </wp:positionH>
          <wp:positionV relativeFrom="paragraph">
            <wp:posOffset>-401320</wp:posOffset>
          </wp:positionV>
          <wp:extent cx="2262505" cy="630555"/>
          <wp:effectExtent l="0" t="0" r="0" b="0"/>
          <wp:wrapNone/>
          <wp:docPr id="2" name="Рисунок 862452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62452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2123">
      <w:rPr>
        <w:rFonts w:ascii="Montserrat" w:hAnsi="Montserrat"/>
        <w:sz w:val="20"/>
        <w:szCs w:val="20"/>
      </w:rPr>
      <w:t>аренды оборудования</w:t>
    </w:r>
  </w:p>
  <w:p w14:paraId="66494E46" w14:textId="77777777" w:rsidR="00B0153F" w:rsidRDefault="00452123" w:rsidP="00452123">
    <w:pPr>
      <w:tabs>
        <w:tab w:val="left" w:pos="1770"/>
        <w:tab w:val="left" w:pos="6495"/>
      </w:tabs>
      <w:kinsoku w:val="0"/>
      <w:overflowPunct w:val="0"/>
      <w:spacing w:line="200" w:lineRule="exact"/>
      <w:rPr>
        <w:sz w:val="20"/>
        <w:szCs w:val="20"/>
      </w:rPr>
    </w:pPr>
    <w:r>
      <w:rPr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E6559" w14:textId="77777777" w:rsidR="00452123" w:rsidRDefault="00452123" w:rsidP="00452123">
    <w:pPr>
      <w:kinsoku w:val="0"/>
      <w:overflowPunct w:val="0"/>
      <w:spacing w:line="200" w:lineRule="exact"/>
      <w:rPr>
        <w:rFonts w:ascii="Montserrat" w:hAnsi="Montserrat"/>
        <w:sz w:val="20"/>
        <w:szCs w:val="20"/>
      </w:rPr>
    </w:pPr>
    <w:r w:rsidRPr="00E0080B">
      <w:rPr>
        <w:rFonts w:ascii="Montserrat" w:hAnsi="Montserrat"/>
        <w:sz w:val="20"/>
        <w:szCs w:val="20"/>
      </w:rPr>
      <w:t>Видовые условия договоров</w:t>
    </w:r>
  </w:p>
  <w:p w14:paraId="04E2B3FE" w14:textId="722D6CF1" w:rsidR="00452123" w:rsidRDefault="00F657CB" w:rsidP="00452123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81CE963" wp14:editId="7A74E977">
          <wp:simplePos x="0" y="0"/>
          <wp:positionH relativeFrom="column">
            <wp:posOffset>3728720</wp:posOffset>
          </wp:positionH>
          <wp:positionV relativeFrom="paragraph">
            <wp:posOffset>-401320</wp:posOffset>
          </wp:positionV>
          <wp:extent cx="2262505" cy="630555"/>
          <wp:effectExtent l="0" t="0" r="0" b="0"/>
          <wp:wrapNone/>
          <wp:docPr id="3" name="Рисунок 862452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62452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2123">
      <w:rPr>
        <w:rFonts w:ascii="Montserrat" w:hAnsi="Montserrat"/>
        <w:sz w:val="20"/>
        <w:szCs w:val="20"/>
      </w:rPr>
      <w:t>аренды оборудования</w:t>
    </w:r>
  </w:p>
  <w:p w14:paraId="081FD4A5" w14:textId="77777777" w:rsidR="00452123" w:rsidRDefault="00452123" w:rsidP="00452123">
    <w:pPr>
      <w:tabs>
        <w:tab w:val="left" w:pos="1770"/>
        <w:tab w:val="left" w:pos="6495"/>
      </w:tabs>
      <w:kinsoku w:val="0"/>
      <w:overflowPunct w:val="0"/>
      <w:spacing w:line="200" w:lineRule="exact"/>
      <w:rPr>
        <w:sz w:val="20"/>
        <w:szCs w:val="20"/>
      </w:rPr>
    </w:pPr>
    <w:r>
      <w:rPr>
        <w:sz w:val="20"/>
        <w:szCs w:val="20"/>
      </w:rPr>
      <w:tab/>
    </w:r>
  </w:p>
  <w:p w14:paraId="482D685A" w14:textId="77777777" w:rsidR="00B0153F" w:rsidRPr="00452123" w:rsidRDefault="00B0153F" w:rsidP="0045212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hanging="440"/>
      </w:pPr>
      <w:rPr>
        <w:rFonts w:ascii="Arial" w:hAnsi="Arial" w:cs="Arial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hanging="960"/>
      </w:pPr>
      <w:rPr>
        <w:rFonts w:ascii="Arial" w:hAnsi="Arial" w:cs="Arial"/>
        <w:b/>
        <w:bCs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hanging="567"/>
      </w:pPr>
      <w:rPr>
        <w:rFonts w:ascii="Montserrat" w:hAnsi="Montserrat" w:cs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Montserrat" w:hAnsi="Montserrat" w:cs="Arial" w:hint="default"/>
        <w:b w:val="0"/>
        <w:bCs w:val="0"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hanging="567"/>
      </w:pPr>
      <w:rPr>
        <w:rFonts w:ascii="Montserrat" w:hAnsi="Montserrat" w:cs="Arial" w:hint="default"/>
        <w:b w:val="0"/>
        <w:bCs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hanging="708"/>
      </w:pPr>
      <w:rPr>
        <w:rFonts w:ascii="Montserrat" w:hAnsi="Montserrat" w:cs="Arial" w:hint="default"/>
        <w:b w:val="0"/>
        <w:bCs w:val="0"/>
        <w:w w:val="99"/>
        <w:sz w:val="20"/>
        <w:szCs w:val="20"/>
      </w:rPr>
    </w:lvl>
    <w:lvl w:ilvl="4">
      <w:numFmt w:val="bullet"/>
      <w:lvlText w:val="•"/>
      <w:lvlJc w:val="left"/>
      <w:rPr>
        <w:rFonts w:hint="default"/>
      </w:rPr>
    </w:lvl>
    <w:lvl w:ilvl="5">
      <w:numFmt w:val="bullet"/>
      <w:lvlText w:val="•"/>
      <w:lvlJc w:val="left"/>
      <w:rPr>
        <w:rFonts w:hint="default"/>
      </w:rPr>
    </w:lvl>
    <w:lvl w:ilvl="6">
      <w:numFmt w:val="bullet"/>
      <w:lvlText w:val="•"/>
      <w:lvlJc w:val="left"/>
      <w:rPr>
        <w:rFonts w:hint="default"/>
      </w:rPr>
    </w:lvl>
    <w:lvl w:ilvl="7">
      <w:numFmt w:val="bullet"/>
      <w:lvlText w:val="•"/>
      <w:lvlJc w:val="left"/>
      <w:rPr>
        <w:rFonts w:hint="default"/>
      </w:rPr>
    </w:lvl>
    <w:lvl w:ilvl="8"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–"/>
      <w:lvlJc w:val="left"/>
      <w:pPr>
        <w:ind w:hanging="567"/>
      </w:pPr>
      <w:rPr>
        <w:rFonts w:ascii="Arial" w:hAnsi="Arial"/>
        <w:b w:val="0"/>
        <w:w w:val="94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–"/>
      <w:lvlJc w:val="left"/>
      <w:pPr>
        <w:ind w:hanging="567"/>
      </w:pPr>
      <w:rPr>
        <w:rFonts w:ascii="Arial" w:hAnsi="Arial"/>
        <w:b w:val="0"/>
        <w:w w:val="99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FFFFFFFF"/>
    <w:lvl w:ilvl="0">
      <w:start w:val="10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FFFFFFFF"/>
    <w:lvl w:ilvl="0">
      <w:start w:val="11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567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hanging="708"/>
      </w:pPr>
      <w:rPr>
        <w:rFonts w:ascii="Arial" w:hAnsi="Arial" w:cs="Arial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FFFFFFFF"/>
    <w:lvl w:ilvl="0">
      <w:start w:val="11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567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hanging="708"/>
      </w:pPr>
      <w:rPr>
        <w:rFonts w:ascii="Arial" w:hAnsi="Arial" w:cs="Arial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FFFFFFFF"/>
    <w:lvl w:ilvl="0">
      <w:start w:val="12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hanging="567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hanging="708"/>
      </w:pPr>
      <w:rPr>
        <w:rFonts w:ascii="Arial" w:hAnsi="Arial" w:cs="Arial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FFFFFFFF"/>
    <w:lvl w:ilvl="0">
      <w:numFmt w:val="bullet"/>
      <w:lvlText w:val="–"/>
      <w:lvlJc w:val="left"/>
      <w:pPr>
        <w:ind w:hanging="567"/>
      </w:pPr>
      <w:rPr>
        <w:rFonts w:ascii="Arial" w:hAnsi="Arial"/>
        <w:b w:val="0"/>
        <w:w w:val="99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FFFFFFFF"/>
    <w:lvl w:ilvl="0">
      <w:start w:val="1"/>
      <w:numFmt w:val="decimal"/>
      <w:lvlText w:val="%1."/>
      <w:lvlJc w:val="left"/>
      <w:pPr>
        <w:ind w:hanging="567"/>
      </w:pPr>
      <w:rPr>
        <w:rFonts w:ascii="Arial" w:hAnsi="Arial" w:cs="Arial"/>
        <w:b/>
        <w:bCs/>
        <w:spacing w:val="-1"/>
        <w:sz w:val="22"/>
        <w:szCs w:val="22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-"/>
      <w:lvlJc w:val="left"/>
      <w:pPr>
        <w:ind w:hanging="245"/>
      </w:pPr>
      <w:rPr>
        <w:rFonts w:ascii="Arial" w:hAnsi="Arial"/>
        <w:b w:val="0"/>
        <w:sz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FFFFFFFF"/>
    <w:lvl w:ilvl="0">
      <w:start w:val="3"/>
      <w:numFmt w:val="decimal"/>
      <w:lvlText w:val="%1"/>
      <w:lvlJc w:val="left"/>
      <w:pPr>
        <w:ind w:hanging="567"/>
      </w:pPr>
      <w:rPr>
        <w:rFonts w:cs="Times New Roman"/>
      </w:rPr>
    </w:lvl>
    <w:lvl w:ilvl="1">
      <w:start w:val="8"/>
      <w:numFmt w:val="decimal"/>
      <w:lvlText w:val="%1.%2"/>
      <w:lvlJc w:val="left"/>
      <w:pPr>
        <w:ind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hanging="567"/>
      </w:pPr>
      <w:rPr>
        <w:rFonts w:ascii="Arial" w:hAnsi="Arial" w:cs="Arial"/>
        <w:b w:val="0"/>
        <w:bCs w:val="0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FFFFFFFF"/>
    <w:lvl w:ilvl="0">
      <w:start w:val="4"/>
      <w:numFmt w:val="decimal"/>
      <w:lvlText w:val="%1."/>
      <w:lvlJc w:val="left"/>
      <w:pPr>
        <w:ind w:hanging="567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000040E"/>
    <w:multiLevelType w:val="multilevel"/>
    <w:tmpl w:val="FFFFFFFF"/>
    <w:lvl w:ilvl="0">
      <w:start w:val="1"/>
      <w:numFmt w:val="decimal"/>
      <w:lvlText w:val="%1."/>
      <w:lvlJc w:val="left"/>
      <w:pPr>
        <w:ind w:hanging="279"/>
      </w:pPr>
      <w:rPr>
        <w:rFonts w:ascii="Arial" w:hAnsi="Arial" w:cs="Arial"/>
        <w:b w:val="0"/>
        <w:bCs w:val="0"/>
        <w:sz w:val="21"/>
        <w:szCs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 w15:restartNumberingAfterBreak="0">
    <w:nsid w:val="0000040F"/>
    <w:multiLevelType w:val="multilevel"/>
    <w:tmpl w:val="FFFFFFFF"/>
    <w:lvl w:ilvl="0">
      <w:start w:val="1"/>
      <w:numFmt w:val="decimal"/>
      <w:lvlText w:val="%1."/>
      <w:lvlJc w:val="left"/>
      <w:pPr>
        <w:ind w:hanging="233"/>
      </w:pPr>
      <w:rPr>
        <w:rFonts w:ascii="Arial" w:hAnsi="Arial" w:cs="Arial"/>
        <w:b w:val="0"/>
        <w:bCs w:val="0"/>
        <w:sz w:val="21"/>
        <w:szCs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0705068E"/>
    <w:multiLevelType w:val="multilevel"/>
    <w:tmpl w:val="FFFFFFFF"/>
    <w:lvl w:ilvl="0">
      <w:start w:val="1"/>
      <w:numFmt w:val="decimal"/>
      <w:lvlText w:val="%1."/>
      <w:lvlJc w:val="left"/>
      <w:pPr>
        <w:ind w:hanging="567"/>
      </w:pPr>
      <w:rPr>
        <w:rFonts w:ascii="Montserrat" w:hAnsi="Montserrat" w:cs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Montserrat" w:hAnsi="Montserrat" w:cs="Arial" w:hint="default"/>
        <w:b w:val="0"/>
        <w:bCs w:val="0"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hanging="567"/>
      </w:pPr>
      <w:rPr>
        <w:rFonts w:ascii="Montserrat" w:hAnsi="Montserrat" w:cs="Arial" w:hint="default"/>
        <w:b w:val="0"/>
        <w:bCs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hanging="708"/>
      </w:pPr>
      <w:rPr>
        <w:rFonts w:ascii="Montserrat" w:hAnsi="Montserrat" w:cs="Arial" w:hint="default"/>
        <w:b w:val="0"/>
        <w:bCs w:val="0"/>
        <w:w w:val="99"/>
        <w:sz w:val="20"/>
        <w:szCs w:val="20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091F1A3E"/>
    <w:multiLevelType w:val="hybridMultilevel"/>
    <w:tmpl w:val="FFFFFFFF"/>
    <w:lvl w:ilvl="0" w:tplc="48A0A06E">
      <w:start w:val="1"/>
      <w:numFmt w:val="upperRoman"/>
      <w:lvlText w:val="%1."/>
      <w:lvlJc w:val="left"/>
      <w:pPr>
        <w:ind w:hanging="224"/>
      </w:pPr>
      <w:rPr>
        <w:rFonts w:ascii="Calibri" w:eastAsia="Times New Roman" w:hAnsi="Calibri" w:cs="Times New Roman" w:hint="default"/>
        <w:spacing w:val="-1"/>
        <w:sz w:val="22"/>
        <w:szCs w:val="22"/>
      </w:rPr>
    </w:lvl>
    <w:lvl w:ilvl="1" w:tplc="38382F22">
      <w:start w:val="1"/>
      <w:numFmt w:val="bullet"/>
      <w:lvlText w:val=""/>
      <w:lvlJc w:val="left"/>
      <w:pPr>
        <w:ind w:hanging="281"/>
      </w:pPr>
      <w:rPr>
        <w:rFonts w:ascii="Segoe MDL2 Assets" w:eastAsia="Times New Roman" w:hAnsi="Segoe MDL2 Assets" w:hint="default"/>
        <w:w w:val="46"/>
        <w:sz w:val="22"/>
      </w:rPr>
    </w:lvl>
    <w:lvl w:ilvl="2" w:tplc="7ED2D7C6">
      <w:start w:val="1"/>
      <w:numFmt w:val="bullet"/>
      <w:lvlText w:val="•"/>
      <w:lvlJc w:val="left"/>
      <w:rPr>
        <w:rFonts w:hint="default"/>
      </w:rPr>
    </w:lvl>
    <w:lvl w:ilvl="3" w:tplc="656C3CEE">
      <w:start w:val="1"/>
      <w:numFmt w:val="bullet"/>
      <w:lvlText w:val="•"/>
      <w:lvlJc w:val="left"/>
      <w:rPr>
        <w:rFonts w:hint="default"/>
      </w:rPr>
    </w:lvl>
    <w:lvl w:ilvl="4" w:tplc="E5C085CC">
      <w:start w:val="1"/>
      <w:numFmt w:val="bullet"/>
      <w:lvlText w:val="•"/>
      <w:lvlJc w:val="left"/>
      <w:rPr>
        <w:rFonts w:hint="default"/>
      </w:rPr>
    </w:lvl>
    <w:lvl w:ilvl="5" w:tplc="755CD3A4">
      <w:start w:val="1"/>
      <w:numFmt w:val="bullet"/>
      <w:lvlText w:val="•"/>
      <w:lvlJc w:val="left"/>
      <w:rPr>
        <w:rFonts w:hint="default"/>
      </w:rPr>
    </w:lvl>
    <w:lvl w:ilvl="6" w:tplc="C73CC5FA">
      <w:start w:val="1"/>
      <w:numFmt w:val="bullet"/>
      <w:lvlText w:val="•"/>
      <w:lvlJc w:val="left"/>
      <w:rPr>
        <w:rFonts w:hint="default"/>
      </w:rPr>
    </w:lvl>
    <w:lvl w:ilvl="7" w:tplc="87B471EE">
      <w:start w:val="1"/>
      <w:numFmt w:val="bullet"/>
      <w:lvlText w:val="•"/>
      <w:lvlJc w:val="left"/>
      <w:rPr>
        <w:rFonts w:hint="default"/>
      </w:rPr>
    </w:lvl>
    <w:lvl w:ilvl="8" w:tplc="3F5634C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AB32560"/>
    <w:multiLevelType w:val="multilevel"/>
    <w:tmpl w:val="FFFFFFFF"/>
    <w:lvl w:ilvl="0">
      <w:start w:val="9"/>
      <w:numFmt w:val="decimal"/>
      <w:lvlText w:val="%1"/>
      <w:lvlJc w:val="left"/>
      <w:pPr>
        <w:ind w:hanging="42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hanging="425"/>
      </w:pPr>
      <w:rPr>
        <w:rFonts w:ascii="Calibri" w:eastAsia="Times New Roman" w:hAnsi="Calibri" w:cs="Times New Roman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hanging="425"/>
      </w:pPr>
      <w:rPr>
        <w:rFonts w:ascii="Segoe MDL2 Assets" w:eastAsia="Times New Roman" w:hAnsi="Segoe MDL2 Assets" w:hint="default"/>
        <w:w w:val="46"/>
        <w:sz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D84422C"/>
    <w:multiLevelType w:val="hybridMultilevel"/>
    <w:tmpl w:val="FFFFFFFF"/>
    <w:lvl w:ilvl="0" w:tplc="95C67C8C">
      <w:start w:val="2"/>
      <w:numFmt w:val="decimal"/>
      <w:lvlText w:val="%1."/>
      <w:lvlJc w:val="left"/>
      <w:pPr>
        <w:ind w:hanging="874"/>
      </w:pPr>
      <w:rPr>
        <w:rFonts w:ascii="Calibri" w:eastAsia="Times New Roman" w:hAnsi="Calibri" w:cs="Times New Roman" w:hint="default"/>
        <w:sz w:val="22"/>
        <w:szCs w:val="22"/>
      </w:rPr>
    </w:lvl>
    <w:lvl w:ilvl="1" w:tplc="6E4A85E0">
      <w:start w:val="1"/>
      <w:numFmt w:val="decimal"/>
      <w:lvlText w:val="%2."/>
      <w:lvlJc w:val="left"/>
      <w:pPr>
        <w:ind w:hanging="360"/>
      </w:pPr>
      <w:rPr>
        <w:rFonts w:ascii="Calibri" w:eastAsia="Times New Roman" w:hAnsi="Calibri" w:cs="Times New Roman" w:hint="default"/>
        <w:sz w:val="22"/>
        <w:szCs w:val="22"/>
      </w:rPr>
    </w:lvl>
    <w:lvl w:ilvl="2" w:tplc="7C1A5966">
      <w:start w:val="1"/>
      <w:numFmt w:val="bullet"/>
      <w:lvlText w:val="•"/>
      <w:lvlJc w:val="left"/>
      <w:rPr>
        <w:rFonts w:hint="default"/>
      </w:rPr>
    </w:lvl>
    <w:lvl w:ilvl="3" w:tplc="F886C042">
      <w:start w:val="1"/>
      <w:numFmt w:val="bullet"/>
      <w:lvlText w:val="•"/>
      <w:lvlJc w:val="left"/>
      <w:rPr>
        <w:rFonts w:hint="default"/>
      </w:rPr>
    </w:lvl>
    <w:lvl w:ilvl="4" w:tplc="56E053DC">
      <w:start w:val="1"/>
      <w:numFmt w:val="bullet"/>
      <w:lvlText w:val="•"/>
      <w:lvlJc w:val="left"/>
      <w:rPr>
        <w:rFonts w:hint="default"/>
      </w:rPr>
    </w:lvl>
    <w:lvl w:ilvl="5" w:tplc="A59A75AA">
      <w:start w:val="1"/>
      <w:numFmt w:val="bullet"/>
      <w:lvlText w:val="•"/>
      <w:lvlJc w:val="left"/>
      <w:rPr>
        <w:rFonts w:hint="default"/>
      </w:rPr>
    </w:lvl>
    <w:lvl w:ilvl="6" w:tplc="9A9CBFB4">
      <w:start w:val="1"/>
      <w:numFmt w:val="bullet"/>
      <w:lvlText w:val="•"/>
      <w:lvlJc w:val="left"/>
      <w:rPr>
        <w:rFonts w:hint="default"/>
      </w:rPr>
    </w:lvl>
    <w:lvl w:ilvl="7" w:tplc="E362DEBC">
      <w:start w:val="1"/>
      <w:numFmt w:val="bullet"/>
      <w:lvlText w:val="•"/>
      <w:lvlJc w:val="left"/>
      <w:rPr>
        <w:rFonts w:hint="default"/>
      </w:rPr>
    </w:lvl>
    <w:lvl w:ilvl="8" w:tplc="66ECF9BE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CA7181"/>
    <w:multiLevelType w:val="multilevel"/>
    <w:tmpl w:val="FFFFFFFF"/>
    <w:lvl w:ilvl="0">
      <w:start w:val="8"/>
      <w:numFmt w:val="decimal"/>
      <w:lvlText w:val="%1"/>
      <w:lvlJc w:val="left"/>
      <w:pPr>
        <w:ind w:hanging="709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hanging="709"/>
      </w:pPr>
      <w:rPr>
        <w:rFonts w:ascii="Calibri" w:eastAsia="Times New Roman" w:hAnsi="Calibri" w:cs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4C60C6"/>
    <w:multiLevelType w:val="hybridMultilevel"/>
    <w:tmpl w:val="FFFFFFFF"/>
    <w:lvl w:ilvl="0" w:tplc="96BE9670">
      <w:start w:val="1"/>
      <w:numFmt w:val="bullet"/>
      <w:lvlText w:val=""/>
      <w:lvlJc w:val="left"/>
      <w:pPr>
        <w:ind w:hanging="721"/>
      </w:pPr>
      <w:rPr>
        <w:rFonts w:ascii="Segoe MDL2 Assets" w:eastAsia="Times New Roman" w:hAnsi="Segoe MDL2 Assets" w:hint="default"/>
        <w:w w:val="79"/>
        <w:sz w:val="22"/>
      </w:rPr>
    </w:lvl>
    <w:lvl w:ilvl="1" w:tplc="F560E568">
      <w:start w:val="1"/>
      <w:numFmt w:val="bullet"/>
      <w:lvlText w:val="•"/>
      <w:lvlJc w:val="left"/>
      <w:rPr>
        <w:rFonts w:hint="default"/>
      </w:rPr>
    </w:lvl>
    <w:lvl w:ilvl="2" w:tplc="60DC64A8">
      <w:start w:val="1"/>
      <w:numFmt w:val="bullet"/>
      <w:lvlText w:val="•"/>
      <w:lvlJc w:val="left"/>
      <w:rPr>
        <w:rFonts w:hint="default"/>
      </w:rPr>
    </w:lvl>
    <w:lvl w:ilvl="3" w:tplc="F8800902">
      <w:start w:val="1"/>
      <w:numFmt w:val="bullet"/>
      <w:lvlText w:val="•"/>
      <w:lvlJc w:val="left"/>
      <w:rPr>
        <w:rFonts w:hint="default"/>
      </w:rPr>
    </w:lvl>
    <w:lvl w:ilvl="4" w:tplc="0EE83118">
      <w:start w:val="1"/>
      <w:numFmt w:val="bullet"/>
      <w:lvlText w:val="•"/>
      <w:lvlJc w:val="left"/>
      <w:rPr>
        <w:rFonts w:hint="default"/>
      </w:rPr>
    </w:lvl>
    <w:lvl w:ilvl="5" w:tplc="B0A67B8A">
      <w:start w:val="1"/>
      <w:numFmt w:val="bullet"/>
      <w:lvlText w:val="•"/>
      <w:lvlJc w:val="left"/>
      <w:rPr>
        <w:rFonts w:hint="default"/>
      </w:rPr>
    </w:lvl>
    <w:lvl w:ilvl="6" w:tplc="CACC94DA">
      <w:start w:val="1"/>
      <w:numFmt w:val="bullet"/>
      <w:lvlText w:val="•"/>
      <w:lvlJc w:val="left"/>
      <w:rPr>
        <w:rFonts w:hint="default"/>
      </w:rPr>
    </w:lvl>
    <w:lvl w:ilvl="7" w:tplc="ED080B2E">
      <w:start w:val="1"/>
      <w:numFmt w:val="bullet"/>
      <w:lvlText w:val="•"/>
      <w:lvlJc w:val="left"/>
      <w:rPr>
        <w:rFonts w:hint="default"/>
      </w:rPr>
    </w:lvl>
    <w:lvl w:ilvl="8" w:tplc="283E3986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11801DA3"/>
    <w:multiLevelType w:val="multilevel"/>
    <w:tmpl w:val="FFFFFFFF"/>
    <w:lvl w:ilvl="0">
      <w:start w:val="9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12376D1D"/>
    <w:multiLevelType w:val="multilevel"/>
    <w:tmpl w:val="FFFFFFFF"/>
    <w:lvl w:ilvl="0">
      <w:start w:val="9"/>
      <w:numFmt w:val="decimal"/>
      <w:lvlText w:val="%1"/>
      <w:lvlJc w:val="left"/>
      <w:pPr>
        <w:ind w:hanging="473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hanging="473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39F7DC9"/>
    <w:multiLevelType w:val="hybridMultilevel"/>
    <w:tmpl w:val="FFFFFFFF"/>
    <w:lvl w:ilvl="0" w:tplc="CD0AA4F4">
      <w:start w:val="1"/>
      <w:numFmt w:val="bullet"/>
      <w:lvlText w:val="*"/>
      <w:lvlJc w:val="left"/>
      <w:pPr>
        <w:ind w:hanging="144"/>
      </w:pPr>
      <w:rPr>
        <w:rFonts w:ascii="Times New Roman" w:eastAsia="Times New Roman" w:hAnsi="Times New Roman" w:hint="default"/>
        <w:b/>
        <w:w w:val="99"/>
        <w:sz w:val="19"/>
      </w:rPr>
    </w:lvl>
    <w:lvl w:ilvl="1" w:tplc="D5D86EF8">
      <w:start w:val="1"/>
      <w:numFmt w:val="bullet"/>
      <w:lvlText w:val=""/>
      <w:lvlJc w:val="left"/>
      <w:pPr>
        <w:ind w:hanging="721"/>
      </w:pPr>
      <w:rPr>
        <w:rFonts w:ascii="Segoe MDL2 Assets" w:eastAsia="Times New Roman" w:hAnsi="Segoe MDL2 Assets" w:hint="default"/>
        <w:w w:val="79"/>
        <w:sz w:val="22"/>
      </w:rPr>
    </w:lvl>
    <w:lvl w:ilvl="2" w:tplc="7C74DEA2">
      <w:start w:val="1"/>
      <w:numFmt w:val="bullet"/>
      <w:lvlText w:val="•"/>
      <w:lvlJc w:val="left"/>
      <w:rPr>
        <w:rFonts w:hint="default"/>
      </w:rPr>
    </w:lvl>
    <w:lvl w:ilvl="3" w:tplc="B0E48714">
      <w:start w:val="1"/>
      <w:numFmt w:val="bullet"/>
      <w:lvlText w:val="•"/>
      <w:lvlJc w:val="left"/>
      <w:rPr>
        <w:rFonts w:hint="default"/>
      </w:rPr>
    </w:lvl>
    <w:lvl w:ilvl="4" w:tplc="8E0264FC">
      <w:start w:val="1"/>
      <w:numFmt w:val="bullet"/>
      <w:lvlText w:val="•"/>
      <w:lvlJc w:val="left"/>
      <w:rPr>
        <w:rFonts w:hint="default"/>
      </w:rPr>
    </w:lvl>
    <w:lvl w:ilvl="5" w:tplc="7A629F94">
      <w:start w:val="1"/>
      <w:numFmt w:val="bullet"/>
      <w:lvlText w:val="•"/>
      <w:lvlJc w:val="left"/>
      <w:rPr>
        <w:rFonts w:hint="default"/>
      </w:rPr>
    </w:lvl>
    <w:lvl w:ilvl="6" w:tplc="A1C0ED0E">
      <w:start w:val="1"/>
      <w:numFmt w:val="bullet"/>
      <w:lvlText w:val="•"/>
      <w:lvlJc w:val="left"/>
      <w:rPr>
        <w:rFonts w:hint="default"/>
      </w:rPr>
    </w:lvl>
    <w:lvl w:ilvl="7" w:tplc="B090F646">
      <w:start w:val="1"/>
      <w:numFmt w:val="bullet"/>
      <w:lvlText w:val="•"/>
      <w:lvlJc w:val="left"/>
      <w:rPr>
        <w:rFonts w:hint="default"/>
      </w:rPr>
    </w:lvl>
    <w:lvl w:ilvl="8" w:tplc="862E352E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D24CFD"/>
    <w:multiLevelType w:val="hybridMultilevel"/>
    <w:tmpl w:val="FFFFFFFF"/>
    <w:lvl w:ilvl="0" w:tplc="6770A712">
      <w:start w:val="1"/>
      <w:numFmt w:val="bullet"/>
      <w:lvlText w:val=""/>
      <w:lvlJc w:val="left"/>
      <w:pPr>
        <w:ind w:hanging="348"/>
      </w:pPr>
      <w:rPr>
        <w:rFonts w:ascii="Segoe MDL2 Assets" w:eastAsia="Times New Roman" w:hAnsi="Segoe MDL2 Assets" w:hint="default"/>
        <w:w w:val="46"/>
        <w:sz w:val="22"/>
      </w:rPr>
    </w:lvl>
    <w:lvl w:ilvl="1" w:tplc="D4B8584E">
      <w:start w:val="1"/>
      <w:numFmt w:val="bullet"/>
      <w:lvlText w:val="•"/>
      <w:lvlJc w:val="left"/>
      <w:rPr>
        <w:rFonts w:hint="default"/>
      </w:rPr>
    </w:lvl>
    <w:lvl w:ilvl="2" w:tplc="FFF29DDC">
      <w:start w:val="1"/>
      <w:numFmt w:val="bullet"/>
      <w:lvlText w:val="•"/>
      <w:lvlJc w:val="left"/>
      <w:rPr>
        <w:rFonts w:hint="default"/>
      </w:rPr>
    </w:lvl>
    <w:lvl w:ilvl="3" w:tplc="90D0197A">
      <w:start w:val="1"/>
      <w:numFmt w:val="bullet"/>
      <w:lvlText w:val="•"/>
      <w:lvlJc w:val="left"/>
      <w:rPr>
        <w:rFonts w:hint="default"/>
      </w:rPr>
    </w:lvl>
    <w:lvl w:ilvl="4" w:tplc="B3207BB6">
      <w:start w:val="1"/>
      <w:numFmt w:val="bullet"/>
      <w:lvlText w:val="•"/>
      <w:lvlJc w:val="left"/>
      <w:rPr>
        <w:rFonts w:hint="default"/>
      </w:rPr>
    </w:lvl>
    <w:lvl w:ilvl="5" w:tplc="5FF0DE88">
      <w:start w:val="1"/>
      <w:numFmt w:val="bullet"/>
      <w:lvlText w:val="•"/>
      <w:lvlJc w:val="left"/>
      <w:rPr>
        <w:rFonts w:hint="default"/>
      </w:rPr>
    </w:lvl>
    <w:lvl w:ilvl="6" w:tplc="8E8866F4">
      <w:start w:val="1"/>
      <w:numFmt w:val="bullet"/>
      <w:lvlText w:val="•"/>
      <w:lvlJc w:val="left"/>
      <w:rPr>
        <w:rFonts w:hint="default"/>
      </w:rPr>
    </w:lvl>
    <w:lvl w:ilvl="7" w:tplc="366E96C4">
      <w:start w:val="1"/>
      <w:numFmt w:val="bullet"/>
      <w:lvlText w:val="•"/>
      <w:lvlJc w:val="left"/>
      <w:rPr>
        <w:rFonts w:hint="default"/>
      </w:rPr>
    </w:lvl>
    <w:lvl w:ilvl="8" w:tplc="8A5A2F1A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16475023"/>
    <w:multiLevelType w:val="hybridMultilevel"/>
    <w:tmpl w:val="FFFFFFFF"/>
    <w:lvl w:ilvl="0" w:tplc="2D347DA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752E37"/>
    <w:multiLevelType w:val="multilevel"/>
    <w:tmpl w:val="FFFFFFFF"/>
    <w:lvl w:ilvl="0">
      <w:start w:val="5"/>
      <w:numFmt w:val="decimal"/>
      <w:lvlText w:val="%1"/>
      <w:lvlJc w:val="left"/>
      <w:pPr>
        <w:ind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615"/>
      </w:pPr>
      <w:rPr>
        <w:rFonts w:ascii="Times New Roman" w:eastAsia="Times New Roman" w:hAnsi="Times New Roman" w:cs="Times New Roman" w:hint="default"/>
        <w:color w:val="333333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BD04242"/>
    <w:multiLevelType w:val="multilevel"/>
    <w:tmpl w:val="FFFFFFFF"/>
    <w:lvl w:ilvl="0">
      <w:start w:val="3"/>
      <w:numFmt w:val="decimal"/>
      <w:lvlText w:val="%1"/>
      <w:lvlJc w:val="left"/>
      <w:pPr>
        <w:ind w:hanging="471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hanging="471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28D70B2E"/>
    <w:multiLevelType w:val="multilevel"/>
    <w:tmpl w:val="FFFFFFFF"/>
    <w:lvl w:ilvl="0">
      <w:start w:val="1"/>
      <w:numFmt w:val="decimal"/>
      <w:lvlText w:val="%1."/>
      <w:lvlJc w:val="left"/>
      <w:pPr>
        <w:ind w:hanging="361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hanging="428"/>
      </w:pPr>
      <w:rPr>
        <w:rFonts w:ascii="Calibri" w:eastAsia="Times New Roman" w:hAnsi="Calibri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hanging="721"/>
      </w:pPr>
      <w:rPr>
        <w:rFonts w:ascii="Calibri" w:eastAsia="Times New Roman" w:hAnsi="Calibri" w:cs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3094501C"/>
    <w:multiLevelType w:val="multilevel"/>
    <w:tmpl w:val="FFFFFFFF"/>
    <w:lvl w:ilvl="0">
      <w:start w:val="8"/>
      <w:numFmt w:val="decimal"/>
      <w:lvlText w:val="%1"/>
      <w:lvlJc w:val="left"/>
      <w:pPr>
        <w:ind w:hanging="45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459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hanging="809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hanging="919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34611CBC"/>
    <w:multiLevelType w:val="multilevel"/>
    <w:tmpl w:val="FFFFFFFF"/>
    <w:lvl w:ilvl="0">
      <w:start w:val="2"/>
      <w:numFmt w:val="decimal"/>
      <w:lvlText w:val="%1"/>
      <w:lvlJc w:val="left"/>
      <w:pPr>
        <w:ind w:hanging="1013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hanging="1013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hanging="1013"/>
      </w:pPr>
      <w:rPr>
        <w:rFonts w:ascii="Calibri" w:eastAsia="Times New Roman" w:hAnsi="Calibri" w:cs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34E8676E"/>
    <w:multiLevelType w:val="multilevel"/>
    <w:tmpl w:val="FFFFFFFF"/>
    <w:lvl w:ilvl="0">
      <w:start w:val="1"/>
      <w:numFmt w:val="decimal"/>
      <w:lvlText w:val="%1."/>
      <w:lvlJc w:val="left"/>
      <w:pPr>
        <w:ind w:hanging="567"/>
      </w:pPr>
      <w:rPr>
        <w:rFonts w:ascii="Montserrat" w:hAnsi="Montserrat" w:cs="Arial" w:hint="default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Montserrat" w:hAnsi="Montserrat" w:cs="Arial" w:hint="default"/>
        <w:b w:val="0"/>
        <w:bCs w:val="0"/>
        <w:spacing w:val="-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hanging="567"/>
      </w:pPr>
      <w:rPr>
        <w:rFonts w:ascii="Montserrat" w:hAnsi="Montserrat" w:cs="Arial" w:hint="default"/>
        <w:b w:val="0"/>
        <w:bCs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hanging="708"/>
      </w:pPr>
      <w:rPr>
        <w:rFonts w:ascii="Montserrat" w:hAnsi="Montserrat" w:cs="Arial" w:hint="default"/>
        <w:b w:val="0"/>
        <w:bCs w:val="0"/>
        <w:w w:val="99"/>
        <w:sz w:val="20"/>
        <w:szCs w:val="20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1" w15:restartNumberingAfterBreak="0">
    <w:nsid w:val="37242A16"/>
    <w:multiLevelType w:val="hybridMultilevel"/>
    <w:tmpl w:val="FFFFFFFF"/>
    <w:lvl w:ilvl="0" w:tplc="92BA8C1A">
      <w:start w:val="1"/>
      <w:numFmt w:val="decimal"/>
      <w:lvlText w:val="%1."/>
      <w:lvlJc w:val="left"/>
      <w:pPr>
        <w:ind w:hanging="24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 w:tplc="22BC038A">
      <w:start w:val="1"/>
      <w:numFmt w:val="bullet"/>
      <w:lvlText w:val="•"/>
      <w:lvlJc w:val="left"/>
      <w:rPr>
        <w:rFonts w:hint="default"/>
      </w:rPr>
    </w:lvl>
    <w:lvl w:ilvl="2" w:tplc="0B60BB5E">
      <w:start w:val="1"/>
      <w:numFmt w:val="bullet"/>
      <w:lvlText w:val="•"/>
      <w:lvlJc w:val="left"/>
      <w:rPr>
        <w:rFonts w:hint="default"/>
      </w:rPr>
    </w:lvl>
    <w:lvl w:ilvl="3" w:tplc="94446970">
      <w:start w:val="1"/>
      <w:numFmt w:val="bullet"/>
      <w:lvlText w:val="•"/>
      <w:lvlJc w:val="left"/>
      <w:rPr>
        <w:rFonts w:hint="default"/>
      </w:rPr>
    </w:lvl>
    <w:lvl w:ilvl="4" w:tplc="48845E38">
      <w:start w:val="1"/>
      <w:numFmt w:val="bullet"/>
      <w:lvlText w:val="•"/>
      <w:lvlJc w:val="left"/>
      <w:rPr>
        <w:rFonts w:hint="default"/>
      </w:rPr>
    </w:lvl>
    <w:lvl w:ilvl="5" w:tplc="25BE2BEC">
      <w:start w:val="1"/>
      <w:numFmt w:val="bullet"/>
      <w:lvlText w:val="•"/>
      <w:lvlJc w:val="left"/>
      <w:rPr>
        <w:rFonts w:hint="default"/>
      </w:rPr>
    </w:lvl>
    <w:lvl w:ilvl="6" w:tplc="69DA4936">
      <w:start w:val="1"/>
      <w:numFmt w:val="bullet"/>
      <w:lvlText w:val="•"/>
      <w:lvlJc w:val="left"/>
      <w:rPr>
        <w:rFonts w:hint="default"/>
      </w:rPr>
    </w:lvl>
    <w:lvl w:ilvl="7" w:tplc="213E8CB2">
      <w:start w:val="1"/>
      <w:numFmt w:val="bullet"/>
      <w:lvlText w:val="•"/>
      <w:lvlJc w:val="left"/>
      <w:rPr>
        <w:rFonts w:hint="default"/>
      </w:rPr>
    </w:lvl>
    <w:lvl w:ilvl="8" w:tplc="2BB07F44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37FE531E"/>
    <w:multiLevelType w:val="multilevel"/>
    <w:tmpl w:val="FFFFFFFF"/>
    <w:lvl w:ilvl="0">
      <w:start w:val="8"/>
      <w:numFmt w:val="decimal"/>
      <w:lvlText w:val="%1"/>
      <w:lvlJc w:val="left"/>
      <w:pPr>
        <w:ind w:hanging="62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hanging="627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upperRoman"/>
      <w:lvlText w:val="%3."/>
      <w:lvlJc w:val="left"/>
      <w:pPr>
        <w:ind w:hanging="252"/>
      </w:pPr>
      <w:rPr>
        <w:rFonts w:ascii="Calibri" w:eastAsia="Times New Roman" w:hAnsi="Calibri" w:cs="Times New Roman" w:hint="default"/>
        <w:spacing w:val="-1"/>
        <w:sz w:val="22"/>
        <w:szCs w:val="22"/>
      </w:rPr>
    </w:lvl>
    <w:lvl w:ilvl="3">
      <w:start w:val="1"/>
      <w:numFmt w:val="bullet"/>
      <w:lvlText w:val=""/>
      <w:lvlJc w:val="left"/>
      <w:pPr>
        <w:ind w:hanging="281"/>
      </w:pPr>
      <w:rPr>
        <w:rFonts w:ascii="Segoe MDL2 Assets" w:eastAsia="Times New Roman" w:hAnsi="Segoe MDL2 Assets" w:hint="default"/>
        <w:w w:val="46"/>
        <w:sz w:val="22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3A3B3641"/>
    <w:multiLevelType w:val="hybridMultilevel"/>
    <w:tmpl w:val="FFFFFFFF"/>
    <w:lvl w:ilvl="0" w:tplc="AB22D72E">
      <w:start w:val="7"/>
      <w:numFmt w:val="decimal"/>
      <w:lvlText w:val="%1."/>
      <w:lvlJc w:val="left"/>
      <w:pPr>
        <w:ind w:hanging="361"/>
      </w:pPr>
      <w:rPr>
        <w:rFonts w:ascii="Calibri" w:eastAsia="Times New Roman" w:hAnsi="Calibri" w:cs="Times New Roman" w:hint="default"/>
        <w:sz w:val="22"/>
        <w:szCs w:val="22"/>
      </w:rPr>
    </w:lvl>
    <w:lvl w:ilvl="1" w:tplc="BB0655D0">
      <w:start w:val="1"/>
      <w:numFmt w:val="bullet"/>
      <w:lvlText w:val="•"/>
      <w:lvlJc w:val="left"/>
      <w:rPr>
        <w:rFonts w:hint="default"/>
      </w:rPr>
    </w:lvl>
    <w:lvl w:ilvl="2" w:tplc="8506C38E">
      <w:start w:val="1"/>
      <w:numFmt w:val="bullet"/>
      <w:lvlText w:val="•"/>
      <w:lvlJc w:val="left"/>
      <w:rPr>
        <w:rFonts w:hint="default"/>
      </w:rPr>
    </w:lvl>
    <w:lvl w:ilvl="3" w:tplc="D68C50CA">
      <w:start w:val="1"/>
      <w:numFmt w:val="bullet"/>
      <w:lvlText w:val="•"/>
      <w:lvlJc w:val="left"/>
      <w:rPr>
        <w:rFonts w:hint="default"/>
      </w:rPr>
    </w:lvl>
    <w:lvl w:ilvl="4" w:tplc="EEACBCE0">
      <w:start w:val="1"/>
      <w:numFmt w:val="bullet"/>
      <w:lvlText w:val="•"/>
      <w:lvlJc w:val="left"/>
      <w:rPr>
        <w:rFonts w:hint="default"/>
      </w:rPr>
    </w:lvl>
    <w:lvl w:ilvl="5" w:tplc="9648BC1E">
      <w:start w:val="1"/>
      <w:numFmt w:val="bullet"/>
      <w:lvlText w:val="•"/>
      <w:lvlJc w:val="left"/>
      <w:rPr>
        <w:rFonts w:hint="default"/>
      </w:rPr>
    </w:lvl>
    <w:lvl w:ilvl="6" w:tplc="6AFE0F26">
      <w:start w:val="1"/>
      <w:numFmt w:val="bullet"/>
      <w:lvlText w:val="•"/>
      <w:lvlJc w:val="left"/>
      <w:rPr>
        <w:rFonts w:hint="default"/>
      </w:rPr>
    </w:lvl>
    <w:lvl w:ilvl="7" w:tplc="90024608">
      <w:start w:val="1"/>
      <w:numFmt w:val="bullet"/>
      <w:lvlText w:val="•"/>
      <w:lvlJc w:val="left"/>
      <w:rPr>
        <w:rFonts w:hint="default"/>
      </w:rPr>
    </w:lvl>
    <w:lvl w:ilvl="8" w:tplc="F812978A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3BC666CE"/>
    <w:multiLevelType w:val="multilevel"/>
    <w:tmpl w:val="FFFFFFFF"/>
    <w:lvl w:ilvl="0">
      <w:start w:val="3"/>
      <w:numFmt w:val="decimal"/>
      <w:lvlText w:val="%1"/>
      <w:lvlJc w:val="left"/>
      <w:pPr>
        <w:ind w:hanging="47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473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3C234000"/>
    <w:multiLevelType w:val="hybridMultilevel"/>
    <w:tmpl w:val="FFFFFFFF"/>
    <w:lvl w:ilvl="0" w:tplc="9A96FDAA">
      <w:start w:val="1"/>
      <w:numFmt w:val="upperRoman"/>
      <w:lvlText w:val="%1."/>
      <w:lvlJc w:val="left"/>
      <w:pPr>
        <w:ind w:hanging="252"/>
      </w:pPr>
      <w:rPr>
        <w:rFonts w:ascii="Calibri" w:eastAsia="Times New Roman" w:hAnsi="Calibri" w:cs="Times New Roman" w:hint="default"/>
        <w:spacing w:val="-1"/>
        <w:sz w:val="22"/>
        <w:szCs w:val="22"/>
      </w:rPr>
    </w:lvl>
    <w:lvl w:ilvl="1" w:tplc="2572E4A0">
      <w:start w:val="1"/>
      <w:numFmt w:val="bullet"/>
      <w:lvlText w:val=""/>
      <w:lvlJc w:val="left"/>
      <w:pPr>
        <w:ind w:hanging="281"/>
      </w:pPr>
      <w:rPr>
        <w:rFonts w:ascii="Segoe MDL2 Assets" w:eastAsia="Times New Roman" w:hAnsi="Segoe MDL2 Assets" w:hint="default"/>
        <w:w w:val="46"/>
        <w:sz w:val="22"/>
      </w:rPr>
    </w:lvl>
    <w:lvl w:ilvl="2" w:tplc="54CEE8BC">
      <w:start w:val="1"/>
      <w:numFmt w:val="bullet"/>
      <w:lvlText w:val="•"/>
      <w:lvlJc w:val="left"/>
      <w:rPr>
        <w:rFonts w:hint="default"/>
      </w:rPr>
    </w:lvl>
    <w:lvl w:ilvl="3" w:tplc="F93AD108">
      <w:start w:val="1"/>
      <w:numFmt w:val="bullet"/>
      <w:lvlText w:val="•"/>
      <w:lvlJc w:val="left"/>
      <w:rPr>
        <w:rFonts w:hint="default"/>
      </w:rPr>
    </w:lvl>
    <w:lvl w:ilvl="4" w:tplc="BB0676E4">
      <w:start w:val="1"/>
      <w:numFmt w:val="bullet"/>
      <w:lvlText w:val="•"/>
      <w:lvlJc w:val="left"/>
      <w:rPr>
        <w:rFonts w:hint="default"/>
      </w:rPr>
    </w:lvl>
    <w:lvl w:ilvl="5" w:tplc="91366FE4">
      <w:start w:val="1"/>
      <w:numFmt w:val="bullet"/>
      <w:lvlText w:val="•"/>
      <w:lvlJc w:val="left"/>
      <w:rPr>
        <w:rFonts w:hint="default"/>
      </w:rPr>
    </w:lvl>
    <w:lvl w:ilvl="6" w:tplc="DDAE0AD2">
      <w:start w:val="1"/>
      <w:numFmt w:val="bullet"/>
      <w:lvlText w:val="•"/>
      <w:lvlJc w:val="left"/>
      <w:rPr>
        <w:rFonts w:hint="default"/>
      </w:rPr>
    </w:lvl>
    <w:lvl w:ilvl="7" w:tplc="84C875C4">
      <w:start w:val="1"/>
      <w:numFmt w:val="bullet"/>
      <w:lvlText w:val="•"/>
      <w:lvlJc w:val="left"/>
      <w:rPr>
        <w:rFonts w:hint="default"/>
      </w:rPr>
    </w:lvl>
    <w:lvl w:ilvl="8" w:tplc="73F6483A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3DDB2E4F"/>
    <w:multiLevelType w:val="hybridMultilevel"/>
    <w:tmpl w:val="FFFFFFFF"/>
    <w:lvl w:ilvl="0" w:tplc="2036FFE4">
      <w:start w:val="10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 w:tplc="5CBAA434">
      <w:start w:val="1"/>
      <w:numFmt w:val="bullet"/>
      <w:lvlText w:val="•"/>
      <w:lvlJc w:val="left"/>
      <w:rPr>
        <w:rFonts w:hint="default"/>
      </w:rPr>
    </w:lvl>
    <w:lvl w:ilvl="2" w:tplc="F8A0B92A">
      <w:start w:val="1"/>
      <w:numFmt w:val="bullet"/>
      <w:lvlText w:val="•"/>
      <w:lvlJc w:val="left"/>
      <w:rPr>
        <w:rFonts w:hint="default"/>
      </w:rPr>
    </w:lvl>
    <w:lvl w:ilvl="3" w:tplc="0922BACA">
      <w:start w:val="1"/>
      <w:numFmt w:val="bullet"/>
      <w:lvlText w:val="•"/>
      <w:lvlJc w:val="left"/>
      <w:rPr>
        <w:rFonts w:hint="default"/>
      </w:rPr>
    </w:lvl>
    <w:lvl w:ilvl="4" w:tplc="5E9C1EB2">
      <w:start w:val="1"/>
      <w:numFmt w:val="bullet"/>
      <w:lvlText w:val="•"/>
      <w:lvlJc w:val="left"/>
      <w:rPr>
        <w:rFonts w:hint="default"/>
      </w:rPr>
    </w:lvl>
    <w:lvl w:ilvl="5" w:tplc="FC84F928">
      <w:start w:val="1"/>
      <w:numFmt w:val="bullet"/>
      <w:lvlText w:val="•"/>
      <w:lvlJc w:val="left"/>
      <w:rPr>
        <w:rFonts w:hint="default"/>
      </w:rPr>
    </w:lvl>
    <w:lvl w:ilvl="6" w:tplc="392220A2">
      <w:start w:val="1"/>
      <w:numFmt w:val="bullet"/>
      <w:lvlText w:val="•"/>
      <w:lvlJc w:val="left"/>
      <w:rPr>
        <w:rFonts w:hint="default"/>
      </w:rPr>
    </w:lvl>
    <w:lvl w:ilvl="7" w:tplc="39B40126">
      <w:start w:val="1"/>
      <w:numFmt w:val="bullet"/>
      <w:lvlText w:val="•"/>
      <w:lvlJc w:val="left"/>
      <w:rPr>
        <w:rFonts w:hint="default"/>
      </w:rPr>
    </w:lvl>
    <w:lvl w:ilvl="8" w:tplc="8C481A1E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44B22F0A"/>
    <w:multiLevelType w:val="multilevel"/>
    <w:tmpl w:val="FFFFFFFF"/>
    <w:lvl w:ilvl="0">
      <w:start w:val="2"/>
      <w:numFmt w:val="decimal"/>
      <w:lvlText w:val="%1"/>
      <w:lvlJc w:val="left"/>
      <w:pPr>
        <w:ind w:hanging="567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hanging="567"/>
      </w:pPr>
      <w:rPr>
        <w:rFonts w:ascii="Calibri" w:eastAsia="Times New Roman" w:hAnsi="Calibri" w:cs="Times New Roman" w:hint="default"/>
        <w:sz w:val="22"/>
        <w:szCs w:val="22"/>
      </w:rPr>
    </w:lvl>
    <w:lvl w:ilvl="3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469879F0"/>
    <w:multiLevelType w:val="hybridMultilevel"/>
    <w:tmpl w:val="FFFFFFFF"/>
    <w:lvl w:ilvl="0" w:tplc="F1E697EE">
      <w:start w:val="2"/>
      <w:numFmt w:val="decimal"/>
      <w:lvlText w:val="%1."/>
      <w:lvlJc w:val="left"/>
      <w:pPr>
        <w:ind w:hanging="552"/>
      </w:pPr>
      <w:rPr>
        <w:rFonts w:ascii="Calibri" w:eastAsia="Times New Roman" w:hAnsi="Calibri" w:cs="Times New Roman" w:hint="default"/>
        <w:sz w:val="22"/>
        <w:szCs w:val="22"/>
      </w:rPr>
    </w:lvl>
    <w:lvl w:ilvl="1" w:tplc="0E3A17AC">
      <w:start w:val="1"/>
      <w:numFmt w:val="bullet"/>
      <w:lvlText w:val="•"/>
      <w:lvlJc w:val="left"/>
      <w:rPr>
        <w:rFonts w:hint="default"/>
      </w:rPr>
    </w:lvl>
    <w:lvl w:ilvl="2" w:tplc="A516A65C">
      <w:start w:val="1"/>
      <w:numFmt w:val="bullet"/>
      <w:lvlText w:val="•"/>
      <w:lvlJc w:val="left"/>
      <w:rPr>
        <w:rFonts w:hint="default"/>
      </w:rPr>
    </w:lvl>
    <w:lvl w:ilvl="3" w:tplc="A0D6AB88">
      <w:start w:val="1"/>
      <w:numFmt w:val="bullet"/>
      <w:lvlText w:val="•"/>
      <w:lvlJc w:val="left"/>
      <w:rPr>
        <w:rFonts w:hint="default"/>
      </w:rPr>
    </w:lvl>
    <w:lvl w:ilvl="4" w:tplc="1C3EBA1C">
      <w:start w:val="1"/>
      <w:numFmt w:val="bullet"/>
      <w:lvlText w:val="•"/>
      <w:lvlJc w:val="left"/>
      <w:rPr>
        <w:rFonts w:hint="default"/>
      </w:rPr>
    </w:lvl>
    <w:lvl w:ilvl="5" w:tplc="658E68BA">
      <w:start w:val="1"/>
      <w:numFmt w:val="bullet"/>
      <w:lvlText w:val="•"/>
      <w:lvlJc w:val="left"/>
      <w:rPr>
        <w:rFonts w:hint="default"/>
      </w:rPr>
    </w:lvl>
    <w:lvl w:ilvl="6" w:tplc="1292BE30">
      <w:start w:val="1"/>
      <w:numFmt w:val="bullet"/>
      <w:lvlText w:val="•"/>
      <w:lvlJc w:val="left"/>
      <w:rPr>
        <w:rFonts w:hint="default"/>
      </w:rPr>
    </w:lvl>
    <w:lvl w:ilvl="7" w:tplc="A6B28CEE">
      <w:start w:val="1"/>
      <w:numFmt w:val="bullet"/>
      <w:lvlText w:val="•"/>
      <w:lvlJc w:val="left"/>
      <w:rPr>
        <w:rFonts w:hint="default"/>
      </w:rPr>
    </w:lvl>
    <w:lvl w:ilvl="8" w:tplc="28907820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4CBF7C43"/>
    <w:multiLevelType w:val="multilevel"/>
    <w:tmpl w:val="FFFFFFFF"/>
    <w:lvl w:ilvl="0">
      <w:start w:val="10"/>
      <w:numFmt w:val="decimal"/>
      <w:lvlText w:val="%1"/>
      <w:lvlJc w:val="left"/>
      <w:pPr>
        <w:ind w:hanging="62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627"/>
      </w:pPr>
      <w:rPr>
        <w:rFonts w:ascii="Times New Roman" w:eastAsia="Times New Roman" w:hAnsi="Times New Roman" w:cs="Times New Roman" w:hint="default"/>
        <w:color w:val="333333"/>
        <w:sz w:val="24"/>
        <w:szCs w:val="24"/>
      </w:rPr>
    </w:lvl>
    <w:lvl w:ilvl="2">
      <w:start w:val="1"/>
      <w:numFmt w:val="decimal"/>
      <w:lvlText w:val="%1.%2.%3."/>
      <w:lvlJc w:val="left"/>
      <w:pPr>
        <w:ind w:hanging="821"/>
      </w:pPr>
      <w:rPr>
        <w:rFonts w:ascii="Times New Roman" w:eastAsia="Times New Roman" w:hAnsi="Times New Roman" w:cs="Times New Roman" w:hint="default"/>
        <w:color w:val="333333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4CE770C6"/>
    <w:multiLevelType w:val="multilevel"/>
    <w:tmpl w:val="FFFFFFFF"/>
    <w:lvl w:ilvl="0">
      <w:start w:val="6"/>
      <w:numFmt w:val="decimal"/>
      <w:lvlText w:val="%1"/>
      <w:lvlJc w:val="left"/>
      <w:pPr>
        <w:ind w:hanging="44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449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4E4567D7"/>
    <w:multiLevelType w:val="hybridMultilevel"/>
    <w:tmpl w:val="FFFFFFFF"/>
    <w:lvl w:ilvl="0" w:tplc="F5F200F2">
      <w:start w:val="1"/>
      <w:numFmt w:val="bullet"/>
      <w:lvlText w:val=""/>
      <w:lvlJc w:val="left"/>
      <w:pPr>
        <w:ind w:hanging="286"/>
      </w:pPr>
      <w:rPr>
        <w:rFonts w:ascii="Segoe MDL2 Assets" w:eastAsia="Times New Roman" w:hAnsi="Segoe MDL2 Assets" w:hint="default"/>
        <w:w w:val="46"/>
        <w:sz w:val="22"/>
      </w:rPr>
    </w:lvl>
    <w:lvl w:ilvl="1" w:tplc="BE52CFDA">
      <w:start w:val="1"/>
      <w:numFmt w:val="bullet"/>
      <w:lvlText w:val="•"/>
      <w:lvlJc w:val="left"/>
      <w:rPr>
        <w:rFonts w:hint="default"/>
      </w:rPr>
    </w:lvl>
    <w:lvl w:ilvl="2" w:tplc="6688ED3C">
      <w:start w:val="1"/>
      <w:numFmt w:val="bullet"/>
      <w:lvlText w:val="•"/>
      <w:lvlJc w:val="left"/>
      <w:rPr>
        <w:rFonts w:hint="default"/>
      </w:rPr>
    </w:lvl>
    <w:lvl w:ilvl="3" w:tplc="B0704F80">
      <w:start w:val="1"/>
      <w:numFmt w:val="bullet"/>
      <w:lvlText w:val="•"/>
      <w:lvlJc w:val="left"/>
      <w:rPr>
        <w:rFonts w:hint="default"/>
      </w:rPr>
    </w:lvl>
    <w:lvl w:ilvl="4" w:tplc="36BE8BBE">
      <w:start w:val="1"/>
      <w:numFmt w:val="bullet"/>
      <w:lvlText w:val="•"/>
      <w:lvlJc w:val="left"/>
      <w:rPr>
        <w:rFonts w:hint="default"/>
      </w:rPr>
    </w:lvl>
    <w:lvl w:ilvl="5" w:tplc="7BC0E578">
      <w:start w:val="1"/>
      <w:numFmt w:val="bullet"/>
      <w:lvlText w:val="•"/>
      <w:lvlJc w:val="left"/>
      <w:rPr>
        <w:rFonts w:hint="default"/>
      </w:rPr>
    </w:lvl>
    <w:lvl w:ilvl="6" w:tplc="BD32A4EC">
      <w:start w:val="1"/>
      <w:numFmt w:val="bullet"/>
      <w:lvlText w:val="•"/>
      <w:lvlJc w:val="left"/>
      <w:rPr>
        <w:rFonts w:hint="default"/>
      </w:rPr>
    </w:lvl>
    <w:lvl w:ilvl="7" w:tplc="83A497CE">
      <w:start w:val="1"/>
      <w:numFmt w:val="bullet"/>
      <w:lvlText w:val="•"/>
      <w:lvlJc w:val="left"/>
      <w:rPr>
        <w:rFonts w:hint="default"/>
      </w:rPr>
    </w:lvl>
    <w:lvl w:ilvl="8" w:tplc="2F5E7742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51090F54"/>
    <w:multiLevelType w:val="multilevel"/>
    <w:tmpl w:val="FFFFFFFF"/>
    <w:lvl w:ilvl="0">
      <w:start w:val="4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3" w15:restartNumberingAfterBreak="0">
    <w:nsid w:val="55184F88"/>
    <w:multiLevelType w:val="multilevel"/>
    <w:tmpl w:val="FFFFFFFF"/>
    <w:lvl w:ilvl="0">
      <w:start w:val="4"/>
      <w:numFmt w:val="decimal"/>
      <w:lvlText w:val="%1"/>
      <w:lvlJc w:val="left"/>
      <w:pPr>
        <w:ind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435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5B58762E"/>
    <w:multiLevelType w:val="multilevel"/>
    <w:tmpl w:val="FFFFFFFF"/>
    <w:lvl w:ilvl="0">
      <w:start w:val="1"/>
      <w:numFmt w:val="decimal"/>
      <w:lvlText w:val="%1"/>
      <w:lvlJc w:val="left"/>
      <w:pPr>
        <w:ind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567"/>
      </w:pPr>
      <w:rPr>
        <w:rFonts w:ascii="Calibri" w:eastAsia="Times New Roman" w:hAnsi="Calibri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hanging="672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6212081B"/>
    <w:multiLevelType w:val="multilevel"/>
    <w:tmpl w:val="FFFFFFFF"/>
    <w:lvl w:ilvl="0">
      <w:start w:val="7"/>
      <w:numFmt w:val="decimal"/>
      <w:lvlText w:val="%1"/>
      <w:lvlJc w:val="left"/>
      <w:pPr>
        <w:ind w:hanging="4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490"/>
      </w:pPr>
      <w:rPr>
        <w:rFonts w:ascii="Times New Roman" w:eastAsia="Times New Roman" w:hAnsi="Times New Roman" w:cs="Times New Roman" w:hint="default"/>
        <w:color w:val="333333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64DD32A3"/>
    <w:multiLevelType w:val="hybridMultilevel"/>
    <w:tmpl w:val="FFFFFFFF"/>
    <w:lvl w:ilvl="0" w:tplc="5074DAAE">
      <w:start w:val="1"/>
      <w:numFmt w:val="bullet"/>
      <w:lvlText w:val=""/>
      <w:lvlJc w:val="left"/>
      <w:pPr>
        <w:ind w:hanging="425"/>
      </w:pPr>
      <w:rPr>
        <w:rFonts w:ascii="Segoe MDL2 Assets" w:eastAsia="Times New Roman" w:hAnsi="Segoe MDL2 Assets" w:hint="default"/>
        <w:w w:val="46"/>
        <w:sz w:val="22"/>
      </w:rPr>
    </w:lvl>
    <w:lvl w:ilvl="1" w:tplc="F3A4A0EA">
      <w:start w:val="1"/>
      <w:numFmt w:val="bullet"/>
      <w:lvlText w:val="•"/>
      <w:lvlJc w:val="left"/>
      <w:rPr>
        <w:rFonts w:hint="default"/>
      </w:rPr>
    </w:lvl>
    <w:lvl w:ilvl="2" w:tplc="C43A9D08">
      <w:start w:val="1"/>
      <w:numFmt w:val="bullet"/>
      <w:lvlText w:val="•"/>
      <w:lvlJc w:val="left"/>
      <w:rPr>
        <w:rFonts w:hint="default"/>
      </w:rPr>
    </w:lvl>
    <w:lvl w:ilvl="3" w:tplc="E92CC4A2">
      <w:start w:val="1"/>
      <w:numFmt w:val="bullet"/>
      <w:lvlText w:val="•"/>
      <w:lvlJc w:val="left"/>
      <w:rPr>
        <w:rFonts w:hint="default"/>
      </w:rPr>
    </w:lvl>
    <w:lvl w:ilvl="4" w:tplc="F7AADAB4">
      <w:start w:val="1"/>
      <w:numFmt w:val="bullet"/>
      <w:lvlText w:val="•"/>
      <w:lvlJc w:val="left"/>
      <w:rPr>
        <w:rFonts w:hint="default"/>
      </w:rPr>
    </w:lvl>
    <w:lvl w:ilvl="5" w:tplc="DD3E44CC">
      <w:start w:val="1"/>
      <w:numFmt w:val="bullet"/>
      <w:lvlText w:val="•"/>
      <w:lvlJc w:val="left"/>
      <w:rPr>
        <w:rFonts w:hint="default"/>
      </w:rPr>
    </w:lvl>
    <w:lvl w:ilvl="6" w:tplc="CECAAE90">
      <w:start w:val="1"/>
      <w:numFmt w:val="bullet"/>
      <w:lvlText w:val="•"/>
      <w:lvlJc w:val="left"/>
      <w:rPr>
        <w:rFonts w:hint="default"/>
      </w:rPr>
    </w:lvl>
    <w:lvl w:ilvl="7" w:tplc="39D61E70">
      <w:start w:val="1"/>
      <w:numFmt w:val="bullet"/>
      <w:lvlText w:val="•"/>
      <w:lvlJc w:val="left"/>
      <w:rPr>
        <w:rFonts w:hint="default"/>
      </w:rPr>
    </w:lvl>
    <w:lvl w:ilvl="8" w:tplc="0E564450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7615559B"/>
    <w:multiLevelType w:val="multilevel"/>
    <w:tmpl w:val="FFFFFFFF"/>
    <w:lvl w:ilvl="0">
      <w:start w:val="8"/>
      <w:numFmt w:val="decimal"/>
      <w:lvlText w:val="%1"/>
      <w:lvlJc w:val="left"/>
      <w:pPr>
        <w:ind w:hanging="6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hanging="670"/>
      </w:pPr>
      <w:rPr>
        <w:rFonts w:ascii="Times New Roman" w:eastAsia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hanging="721"/>
      </w:pPr>
      <w:rPr>
        <w:rFonts w:ascii="Calibri" w:eastAsia="Times New Roman" w:hAnsi="Calibri" w:cs="Times New Roman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8" w15:restartNumberingAfterBreak="0">
    <w:nsid w:val="77BD593A"/>
    <w:multiLevelType w:val="hybridMultilevel"/>
    <w:tmpl w:val="FFFFFFFF"/>
    <w:lvl w:ilvl="0" w:tplc="BD363D80">
      <w:start w:val="2"/>
      <w:numFmt w:val="decimal"/>
      <w:lvlText w:val="%1."/>
      <w:lvlJc w:val="left"/>
      <w:pPr>
        <w:ind w:hanging="732"/>
      </w:pPr>
      <w:rPr>
        <w:rFonts w:ascii="Calibri" w:eastAsia="Times New Roman" w:hAnsi="Calibri" w:cs="Times New Roman" w:hint="default"/>
        <w:sz w:val="22"/>
        <w:szCs w:val="22"/>
      </w:rPr>
    </w:lvl>
    <w:lvl w:ilvl="1" w:tplc="E620145C">
      <w:start w:val="1"/>
      <w:numFmt w:val="bullet"/>
      <w:lvlText w:val="•"/>
      <w:lvlJc w:val="left"/>
      <w:rPr>
        <w:rFonts w:hint="default"/>
      </w:rPr>
    </w:lvl>
    <w:lvl w:ilvl="2" w:tplc="4D3670B6">
      <w:start w:val="1"/>
      <w:numFmt w:val="bullet"/>
      <w:lvlText w:val="•"/>
      <w:lvlJc w:val="left"/>
      <w:rPr>
        <w:rFonts w:hint="default"/>
      </w:rPr>
    </w:lvl>
    <w:lvl w:ilvl="3" w:tplc="73DE86E2">
      <w:start w:val="1"/>
      <w:numFmt w:val="bullet"/>
      <w:lvlText w:val="•"/>
      <w:lvlJc w:val="left"/>
      <w:rPr>
        <w:rFonts w:hint="default"/>
      </w:rPr>
    </w:lvl>
    <w:lvl w:ilvl="4" w:tplc="1E9CCF5A">
      <w:start w:val="1"/>
      <w:numFmt w:val="bullet"/>
      <w:lvlText w:val="•"/>
      <w:lvlJc w:val="left"/>
      <w:rPr>
        <w:rFonts w:hint="default"/>
      </w:rPr>
    </w:lvl>
    <w:lvl w:ilvl="5" w:tplc="66E000B8">
      <w:start w:val="1"/>
      <w:numFmt w:val="bullet"/>
      <w:lvlText w:val="•"/>
      <w:lvlJc w:val="left"/>
      <w:rPr>
        <w:rFonts w:hint="default"/>
      </w:rPr>
    </w:lvl>
    <w:lvl w:ilvl="6" w:tplc="EEF2762E">
      <w:start w:val="1"/>
      <w:numFmt w:val="bullet"/>
      <w:lvlText w:val="•"/>
      <w:lvlJc w:val="left"/>
      <w:rPr>
        <w:rFonts w:hint="default"/>
      </w:rPr>
    </w:lvl>
    <w:lvl w:ilvl="7" w:tplc="3A4A9CA0">
      <w:start w:val="1"/>
      <w:numFmt w:val="bullet"/>
      <w:lvlText w:val="•"/>
      <w:lvlJc w:val="left"/>
      <w:rPr>
        <w:rFonts w:hint="default"/>
      </w:rPr>
    </w:lvl>
    <w:lvl w:ilvl="8" w:tplc="21FE81EC">
      <w:start w:val="1"/>
      <w:numFmt w:val="bullet"/>
      <w:lvlText w:val="•"/>
      <w:lvlJc w:val="left"/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10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42"/>
  </w:num>
  <w:num w:numId="16">
    <w:abstractNumId w:val="14"/>
  </w:num>
  <w:num w:numId="17">
    <w:abstractNumId w:val="30"/>
  </w:num>
  <w:num w:numId="18">
    <w:abstractNumId w:val="18"/>
  </w:num>
  <w:num w:numId="19">
    <w:abstractNumId w:val="47"/>
  </w:num>
  <w:num w:numId="20">
    <w:abstractNumId w:val="17"/>
  </w:num>
  <w:num w:numId="21">
    <w:abstractNumId w:val="48"/>
  </w:num>
  <w:num w:numId="22">
    <w:abstractNumId w:val="22"/>
  </w:num>
  <w:num w:numId="23">
    <w:abstractNumId w:val="38"/>
  </w:num>
  <w:num w:numId="24">
    <w:abstractNumId w:val="19"/>
  </w:num>
  <w:num w:numId="25">
    <w:abstractNumId w:val="27"/>
  </w:num>
  <w:num w:numId="26">
    <w:abstractNumId w:val="46"/>
  </w:num>
  <w:num w:numId="27">
    <w:abstractNumId w:val="39"/>
  </w:num>
  <w:num w:numId="28">
    <w:abstractNumId w:val="36"/>
  </w:num>
  <w:num w:numId="29">
    <w:abstractNumId w:val="16"/>
  </w:num>
  <w:num w:numId="30">
    <w:abstractNumId w:val="21"/>
  </w:num>
  <w:num w:numId="31">
    <w:abstractNumId w:val="28"/>
  </w:num>
  <w:num w:numId="32">
    <w:abstractNumId w:val="45"/>
  </w:num>
  <w:num w:numId="33">
    <w:abstractNumId w:val="33"/>
  </w:num>
  <w:num w:numId="34">
    <w:abstractNumId w:val="40"/>
  </w:num>
  <w:num w:numId="35">
    <w:abstractNumId w:val="25"/>
  </w:num>
  <w:num w:numId="36">
    <w:abstractNumId w:val="41"/>
  </w:num>
  <w:num w:numId="37">
    <w:abstractNumId w:val="43"/>
  </w:num>
  <w:num w:numId="38">
    <w:abstractNumId w:val="26"/>
  </w:num>
  <w:num w:numId="39">
    <w:abstractNumId w:val="15"/>
  </w:num>
  <w:num w:numId="40">
    <w:abstractNumId w:val="23"/>
  </w:num>
  <w:num w:numId="41">
    <w:abstractNumId w:val="35"/>
  </w:num>
  <w:num w:numId="42">
    <w:abstractNumId w:val="34"/>
  </w:num>
  <w:num w:numId="43">
    <w:abstractNumId w:val="37"/>
  </w:num>
  <w:num w:numId="44">
    <w:abstractNumId w:val="29"/>
  </w:num>
  <w:num w:numId="45">
    <w:abstractNumId w:val="32"/>
  </w:num>
  <w:num w:numId="46">
    <w:abstractNumId w:val="44"/>
  </w:num>
  <w:num w:numId="47">
    <w:abstractNumId w:val="31"/>
  </w:num>
  <w:num w:numId="48">
    <w:abstractNumId w:val="24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072"/>
    <w:rsid w:val="000078EE"/>
    <w:rsid w:val="00012B93"/>
    <w:rsid w:val="000312A0"/>
    <w:rsid w:val="00061AAD"/>
    <w:rsid w:val="000A547A"/>
    <w:rsid w:val="000C7B40"/>
    <w:rsid w:val="00145651"/>
    <w:rsid w:val="00151E82"/>
    <w:rsid w:val="00154A5B"/>
    <w:rsid w:val="00162072"/>
    <w:rsid w:val="0020059A"/>
    <w:rsid w:val="002050CE"/>
    <w:rsid w:val="00290BFF"/>
    <w:rsid w:val="003454B8"/>
    <w:rsid w:val="00361F38"/>
    <w:rsid w:val="00367DF1"/>
    <w:rsid w:val="003A29EB"/>
    <w:rsid w:val="00452123"/>
    <w:rsid w:val="004A6E1F"/>
    <w:rsid w:val="00521F96"/>
    <w:rsid w:val="00591940"/>
    <w:rsid w:val="005E786D"/>
    <w:rsid w:val="00710FE8"/>
    <w:rsid w:val="007720D1"/>
    <w:rsid w:val="0079196A"/>
    <w:rsid w:val="007D09C6"/>
    <w:rsid w:val="00835551"/>
    <w:rsid w:val="008677DD"/>
    <w:rsid w:val="008C4C3F"/>
    <w:rsid w:val="00903460"/>
    <w:rsid w:val="00937B40"/>
    <w:rsid w:val="00963736"/>
    <w:rsid w:val="00972649"/>
    <w:rsid w:val="00973AC7"/>
    <w:rsid w:val="00984AA6"/>
    <w:rsid w:val="009A5068"/>
    <w:rsid w:val="009C1D3F"/>
    <w:rsid w:val="009E1102"/>
    <w:rsid w:val="009F7641"/>
    <w:rsid w:val="00A4580C"/>
    <w:rsid w:val="00A45F99"/>
    <w:rsid w:val="00A52675"/>
    <w:rsid w:val="00A924E2"/>
    <w:rsid w:val="00AE0C76"/>
    <w:rsid w:val="00AF67B7"/>
    <w:rsid w:val="00B0153F"/>
    <w:rsid w:val="00B201EB"/>
    <w:rsid w:val="00B61FC7"/>
    <w:rsid w:val="00C0590A"/>
    <w:rsid w:val="00C95E24"/>
    <w:rsid w:val="00CD0A2B"/>
    <w:rsid w:val="00D71152"/>
    <w:rsid w:val="00DF2365"/>
    <w:rsid w:val="00E0080B"/>
    <w:rsid w:val="00E21BE1"/>
    <w:rsid w:val="00E26376"/>
    <w:rsid w:val="00EB1FD6"/>
    <w:rsid w:val="00F657CB"/>
    <w:rsid w:val="00F82E45"/>
    <w:rsid w:val="00FF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9C1C47D"/>
  <w14:defaultImageDpi w14:val="0"/>
  <w15:docId w15:val="{E93DF57C-5A10-473B-A951-4D14B4A5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ind w:left="668" w:hanging="567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1"/>
    <w:qFormat/>
    <w:pPr>
      <w:ind w:left="668" w:hanging="567"/>
    </w:pPr>
    <w:rPr>
      <w:rFonts w:ascii="Arial" w:hAnsi="Arial" w:cs="Arial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rPr>
      <w:rFonts w:ascii="Times New Roman" w:hAnsi="Times New Roman" w:cs="Times New Roman"/>
      <w:kern w:val="0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95E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95E24"/>
    <w:rPr>
      <w:rFonts w:ascii="Times New Roman" w:hAnsi="Times New Roman" w:cs="Times New Roman"/>
      <w:kern w:val="0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C95E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95E24"/>
    <w:rPr>
      <w:rFonts w:ascii="Times New Roman" w:hAnsi="Times New Roman" w:cs="Times New Roman"/>
      <w:kern w:val="0"/>
      <w:sz w:val="24"/>
      <w:szCs w:val="24"/>
    </w:rPr>
  </w:style>
  <w:style w:type="paragraph" w:styleId="aa">
    <w:name w:val="No Spacing"/>
    <w:link w:val="ab"/>
    <w:uiPriority w:val="1"/>
    <w:qFormat/>
    <w:rsid w:val="00C95E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0590A"/>
    <w:pPr>
      <w:widowControl w:val="0"/>
      <w:spacing w:after="0" w:line="240" w:lineRule="auto"/>
    </w:pPr>
    <w:rPr>
      <w:kern w:val="0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0"/>
    <w:uiPriority w:val="99"/>
    <w:rsid w:val="009C1D3F"/>
    <w:rPr>
      <w:rFonts w:cs="Times New Roman"/>
      <w:color w:val="0000FF"/>
      <w:u w:val="single"/>
    </w:rPr>
  </w:style>
  <w:style w:type="character" w:customStyle="1" w:styleId="ab">
    <w:name w:val="Без интервала Знак"/>
    <w:link w:val="aa"/>
    <w:uiPriority w:val="1"/>
    <w:locked/>
    <w:rsid w:val="00061AAD"/>
    <w:rPr>
      <w:rFonts w:ascii="Times New Roman" w:hAnsi="Times New Roman"/>
      <w:kern w:val="0"/>
      <w:sz w:val="24"/>
    </w:rPr>
  </w:style>
  <w:style w:type="character" w:styleId="ad">
    <w:name w:val="Unresolved Mention"/>
    <w:basedOn w:val="a0"/>
    <w:uiPriority w:val="99"/>
    <w:semiHidden/>
    <w:unhideWhenUsed/>
    <w:rsid w:val="00452123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74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blanker.ru/doc/defektniy-akt" TargetMode="External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lesavi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4286</Words>
  <Characters>24433</Characters>
  <Application>Microsoft Office Word</Application>
  <DocSecurity>0</DocSecurity>
  <Lines>203</Lines>
  <Paragraphs>57</Paragraphs>
  <ScaleCrop>false</ScaleCrop>
  <Company/>
  <LinksUpToDate>false</LinksUpToDate>
  <CharactersWithSpaces>28662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 Илья Константинович</dc:creator>
  <cp:keywords/>
  <dc:description/>
  <cp:lastModifiedBy>Платонов Илья Владимирович</cp:lastModifiedBy>
  <cp:revision>2</cp:revision>
  <dcterms:created xsi:type="dcterms:W3CDTF">2024-11-19T12:50:00Z</dcterms:created>
  <dcterms:modified xsi:type="dcterms:W3CDTF">2024-11-19T12:50:00Z</dcterms:modified>
</cp:coreProperties>
</file>